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F3" w:rsidRPr="003D133D" w:rsidRDefault="00C12BF3" w:rsidP="00C12BF3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D133D">
        <w:rPr>
          <w:rFonts w:ascii="Times New Roman" w:hAnsi="Times New Roman" w:cs="Times New Roman"/>
          <w:b/>
          <w:sz w:val="44"/>
          <w:szCs w:val="44"/>
        </w:rPr>
        <w:t xml:space="preserve">Премия Губернатора Московской области </w:t>
      </w:r>
    </w:p>
    <w:p w:rsidR="00C12BF3" w:rsidRPr="003D133D" w:rsidRDefault="00C12BF3" w:rsidP="00C12BF3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D133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«НАШЕ ПОДМОСКОВЬЕ»</w:t>
      </w:r>
    </w:p>
    <w:p w:rsidR="00C12BF3" w:rsidRDefault="00C12BF3" w:rsidP="00C12BF3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2019</w:t>
      </w:r>
    </w:p>
    <w:p w:rsidR="00C12BF3" w:rsidRDefault="00687DA8" w:rsidP="00C12BF3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Проекты в сфере образования</w:t>
      </w:r>
    </w:p>
    <w:p w:rsidR="00750044" w:rsidRDefault="00C12BF3" w:rsidP="00750044">
      <w:pPr>
        <w:numPr>
          <w:ilvl w:val="0"/>
          <w:numId w:val="1"/>
        </w:numPr>
        <w:spacing w:before="204" w:after="204" w:line="285" w:lineRule="atLeast"/>
        <w:jc w:val="center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Проект </w:t>
      </w:r>
      <w:r w:rsidR="00750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750044" w:rsidRPr="00750044">
        <w:rPr>
          <w:rFonts w:ascii="Times New Roman" w:hAnsi="Times New Roman"/>
          <w:b/>
          <w:bCs/>
          <w:i/>
          <w:sz w:val="32"/>
          <w:szCs w:val="32"/>
          <w:lang w:eastAsia="ru-RU"/>
        </w:rPr>
        <w:t>СКАЗКИ РОУ – ВОЛШЕБНАЯ  ДВЕРЬ</w:t>
      </w:r>
    </w:p>
    <w:p w:rsidR="00C12BF3" w:rsidRPr="00750044" w:rsidRDefault="00750044" w:rsidP="00750044">
      <w:pPr>
        <w:numPr>
          <w:ilvl w:val="0"/>
          <w:numId w:val="1"/>
        </w:numPr>
        <w:spacing w:before="204" w:after="204" w:line="285" w:lineRule="atLeast"/>
        <w:jc w:val="center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 w:rsidRPr="00750044">
        <w:rPr>
          <w:rFonts w:ascii="Times New Roman" w:hAnsi="Times New Roman"/>
          <w:b/>
          <w:bCs/>
          <w:i/>
          <w:sz w:val="32"/>
          <w:szCs w:val="32"/>
          <w:lang w:eastAsia="ru-RU"/>
        </w:rPr>
        <w:t>В МИР ЧУДЕС</w:t>
      </w:r>
      <w:r w:rsidR="00C12BF3" w:rsidRPr="00750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C12BF3" w:rsidRDefault="00C12BF3" w:rsidP="00C12BF3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– психолог высшей квалификационной категории </w:t>
      </w:r>
    </w:p>
    <w:p w:rsidR="00C12BF3" w:rsidRPr="003D133D" w:rsidRDefault="00C12BF3" w:rsidP="00C12BF3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1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Корнелюк</w:t>
      </w:r>
      <w:proofErr w:type="spellEnd"/>
      <w:r w:rsidRPr="003D1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Лариса Валерьевна</w:t>
      </w:r>
    </w:p>
    <w:p w:rsidR="00C12BF3" w:rsidRPr="00843BFF" w:rsidRDefault="00C12BF3" w:rsidP="00C12BF3">
      <w:pPr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tbl>
      <w:tblPr>
        <w:tblStyle w:val="a4"/>
        <w:tblW w:w="0" w:type="auto"/>
        <w:tblLook w:val="04A0"/>
      </w:tblPr>
      <w:tblGrid>
        <w:gridCol w:w="4316"/>
        <w:gridCol w:w="4744"/>
      </w:tblGrid>
      <w:tr w:rsidR="00C12BF3" w:rsidTr="007B34FB">
        <w:tc>
          <w:tcPr>
            <w:tcW w:w="4316" w:type="dxa"/>
          </w:tcPr>
          <w:p w:rsidR="00C12BF3" w:rsidRPr="00843BFF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педагога – психолога</w:t>
            </w:r>
          </w:p>
          <w:p w:rsidR="00C12BF3" w:rsidRPr="00843BFF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</w:t>
            </w:r>
            <w:proofErr w:type="gramStart"/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Корнелюк</w:t>
            </w:r>
            <w:proofErr w:type="spellEnd"/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Валерьевна</w:t>
            </w:r>
          </w:p>
          <w:p w:rsidR="00C12BF3" w:rsidRPr="00843BFF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высшее.</w:t>
            </w:r>
          </w:p>
          <w:p w:rsidR="00C12BF3" w:rsidRPr="00843BFF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об образовании: МГОПУ, 199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год, квалификация: «Методист ДОУ, практический психолог»</w:t>
            </w:r>
          </w:p>
          <w:p w:rsidR="00C12BF3" w:rsidRPr="00843BFF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лет</w:t>
            </w:r>
          </w:p>
          <w:p w:rsidR="00C12BF3" w:rsidRPr="00843BFF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(работы по специальности)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C12BF3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 28 лет</w:t>
            </w:r>
          </w:p>
          <w:p w:rsidR="00C12BF3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Аттестация: высшая квалификационная категория</w:t>
            </w:r>
          </w:p>
        </w:tc>
        <w:tc>
          <w:tcPr>
            <w:tcW w:w="4744" w:type="dxa"/>
          </w:tcPr>
          <w:p w:rsidR="00C12BF3" w:rsidRDefault="00C12BF3" w:rsidP="007B34FB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2695" cy="3396537"/>
                  <wp:effectExtent l="19050" t="0" r="0" b="0"/>
                  <wp:docPr id="4" name="Рисунок 4" descr="F:\Корнелю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орнелю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196" cy="3399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Default="00C12BF3" w:rsidP="00C12B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105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2D01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0044" w:rsidRPr="00750044" w:rsidRDefault="00750044" w:rsidP="007500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044">
        <w:rPr>
          <w:rFonts w:ascii="Times New Roman" w:hAnsi="Times New Roman" w:cs="Times New Roman"/>
          <w:color w:val="000000"/>
          <w:sz w:val="24"/>
          <w:szCs w:val="24"/>
        </w:rPr>
        <w:t>Вовлекая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ОВЗ</w:t>
      </w:r>
      <w:r w:rsidRPr="00750044">
        <w:rPr>
          <w:rFonts w:ascii="Times New Roman" w:hAnsi="Times New Roman" w:cs="Times New Roman"/>
          <w:color w:val="000000"/>
          <w:sz w:val="24"/>
          <w:szCs w:val="24"/>
        </w:rPr>
        <w:t xml:space="preserve"> в сложный мир человеческих взаимоотношений, дать возможность познать себя и стремиться к общению с другими людьми.</w:t>
      </w:r>
      <w:r w:rsidRPr="007500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Пополнить знания о творчестве А. </w:t>
      </w:r>
      <w:proofErr w:type="spellStart"/>
      <w:r w:rsidRPr="007500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Роу</w:t>
      </w:r>
      <w:proofErr w:type="spellEnd"/>
      <w:r w:rsidRPr="007500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посредством фильмов-</w:t>
      </w:r>
      <w:r w:rsidRPr="007500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сказок</w:t>
      </w:r>
      <w:r w:rsidRPr="007500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0044" w:rsidRPr="007C4F56" w:rsidRDefault="00750044" w:rsidP="00750044">
      <w:pPr>
        <w:spacing w:after="0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2BF3" w:rsidRDefault="00C12BF3" w:rsidP="00C12B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044" w:rsidRPr="00F9060C" w:rsidRDefault="00C12BF3" w:rsidP="00750044">
      <w:pPr>
        <w:pStyle w:val="a5"/>
        <w:numPr>
          <w:ilvl w:val="0"/>
          <w:numId w:val="11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785F3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Задачи проекта:</w:t>
      </w:r>
      <w:r w:rsidRPr="00785F3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750044" w:rsidRPr="00F9060C">
        <w:rPr>
          <w:rFonts w:ascii="Times New Roman" w:hAnsi="Times New Roman" w:cs="Times New Roman"/>
          <w:sz w:val="24"/>
          <w:szCs w:val="24"/>
        </w:rPr>
        <w:t xml:space="preserve">Способствовать повышению </w:t>
      </w:r>
      <w:r w:rsidR="00750044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750044" w:rsidRPr="00F9060C">
        <w:rPr>
          <w:rFonts w:ascii="Times New Roman" w:hAnsi="Times New Roman" w:cs="Times New Roman"/>
          <w:sz w:val="24"/>
          <w:szCs w:val="24"/>
        </w:rPr>
        <w:t>уверенности в себе.</w:t>
      </w:r>
    </w:p>
    <w:p w:rsidR="00750044" w:rsidRPr="00F9060C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F9060C">
        <w:rPr>
          <w:rFonts w:ascii="Times New Roman" w:hAnsi="Times New Roman" w:cs="Times New Roman"/>
          <w:sz w:val="24"/>
          <w:szCs w:val="24"/>
        </w:rPr>
        <w:t xml:space="preserve">Развивать способность ребенка к </w:t>
      </w:r>
      <w:proofErr w:type="spellStart"/>
      <w:r w:rsidRPr="00F9060C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9060C">
        <w:rPr>
          <w:rFonts w:ascii="Times New Roman" w:hAnsi="Times New Roman" w:cs="Times New Roman"/>
          <w:sz w:val="24"/>
          <w:szCs w:val="24"/>
        </w:rPr>
        <w:t>, сопереживанию.</w:t>
      </w:r>
    </w:p>
    <w:p w:rsidR="00750044" w:rsidRPr="00F9060C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родителей с методом </w:t>
      </w:r>
      <w:proofErr w:type="spellStart"/>
      <w:r w:rsidRPr="00F9060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F906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0044" w:rsidRPr="00F9060C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родителей основных понятий об особенностях адаптационного периода ребенка в социуме, о специфике стимулирования речевой активности у детей с ОВЗ.</w:t>
      </w:r>
    </w:p>
    <w:p w:rsidR="00750044" w:rsidRPr="00F9060C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совместную с ребенком творческую деятельность.</w:t>
      </w:r>
    </w:p>
    <w:p w:rsidR="00750044" w:rsidRPr="00F9060C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F9060C">
        <w:rPr>
          <w:rFonts w:ascii="Times New Roman" w:hAnsi="Times New Roman" w:cs="Times New Roman"/>
          <w:sz w:val="24"/>
          <w:szCs w:val="24"/>
        </w:rPr>
        <w:t>Приведение в равновесие эмоционального состояния, улучшения самочувствия и настроения.</w:t>
      </w:r>
    </w:p>
    <w:p w:rsidR="00750044" w:rsidRPr="00F9060C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F9060C">
        <w:rPr>
          <w:rFonts w:ascii="Times New Roman" w:hAnsi="Times New Roman" w:cs="Times New Roman"/>
          <w:sz w:val="24"/>
          <w:szCs w:val="24"/>
        </w:rPr>
        <w:t>Снижение уровня тревожности.</w:t>
      </w:r>
    </w:p>
    <w:p w:rsidR="00750044" w:rsidRPr="007C4F56" w:rsidRDefault="00750044" w:rsidP="00750044">
      <w:pPr>
        <w:pStyle w:val="a5"/>
        <w:numPr>
          <w:ilvl w:val="0"/>
          <w:numId w:val="11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F9060C">
        <w:rPr>
          <w:rFonts w:ascii="Times New Roman" w:hAnsi="Times New Roman" w:cs="Times New Roman"/>
          <w:sz w:val="24"/>
          <w:szCs w:val="24"/>
        </w:rPr>
        <w:t>Развитие коммуникативных навыков.</w:t>
      </w:r>
      <w:r w:rsidRPr="007C4F5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C4F56">
        <w:rPr>
          <w:rFonts w:ascii="Times New Roman" w:hAnsi="Times New Roman" w:cs="Times New Roman"/>
          <w:sz w:val="24"/>
          <w:szCs w:val="24"/>
        </w:rPr>
        <w:t>Активизировать речь детей, побуждая к </w:t>
      </w:r>
      <w:r w:rsidRPr="007C4F56">
        <w:rPr>
          <w:rFonts w:ascii="Times New Roman" w:hAnsi="Times New Roman" w:cs="Times New Roman"/>
          <w:bCs/>
          <w:sz w:val="24"/>
          <w:szCs w:val="24"/>
        </w:rPr>
        <w:t>высказываниям</w:t>
      </w:r>
      <w:r w:rsidRPr="007C4F56">
        <w:rPr>
          <w:rFonts w:ascii="Times New Roman" w:hAnsi="Times New Roman" w:cs="Times New Roman"/>
          <w:sz w:val="24"/>
          <w:szCs w:val="24"/>
        </w:rPr>
        <w:t>.</w:t>
      </w:r>
    </w:p>
    <w:p w:rsidR="00750044" w:rsidRPr="00F9060C" w:rsidRDefault="00750044" w:rsidP="00750044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750044" w:rsidRPr="00F9060C" w:rsidRDefault="00750044" w:rsidP="00750044">
      <w:pPr>
        <w:pStyle w:val="a5"/>
        <w:rPr>
          <w:rFonts w:ascii="Times New Roman" w:hAnsi="Times New Roman" w:cs="Times New Roman"/>
        </w:rPr>
      </w:pPr>
    </w:p>
    <w:p w:rsidR="00C12BF3" w:rsidRDefault="00750044" w:rsidP="00C12BF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Срок реализации: 6 месяцев</w:t>
      </w:r>
    </w:p>
    <w:p w:rsidR="00C12BF3" w:rsidRDefault="00C12BF3" w:rsidP="00C12BF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Результативность.</w:t>
      </w:r>
    </w:p>
    <w:p w:rsidR="00933CD2" w:rsidRPr="00933CD2" w:rsidRDefault="00933CD2" w:rsidP="00933CD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оптимизировалось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</w:t>
      </w:r>
      <w:r w:rsidRPr="00933CD2">
        <w:rPr>
          <w:rFonts w:ascii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933CD2" w:rsidRPr="00933CD2" w:rsidRDefault="00933CD2" w:rsidP="00933CD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повысилась</w:t>
      </w:r>
      <w:r w:rsidRPr="00933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педагогическая компетентность</w:t>
      </w:r>
      <w:r w:rsidRPr="00933CD2">
        <w:rPr>
          <w:rFonts w:ascii="Times New Roman" w:hAnsi="Times New Roman" w:cs="Times New Roman"/>
          <w:sz w:val="28"/>
          <w:szCs w:val="28"/>
          <w:lang w:eastAsia="ru-RU"/>
        </w:rPr>
        <w:t xml:space="preserve"> в вопросах воспитания ребенка с ограниченными возможностями здоровья;</w:t>
      </w:r>
    </w:p>
    <w:p w:rsidR="00933CD2" w:rsidRPr="00933CD2" w:rsidRDefault="00933CD2" w:rsidP="00933CD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33CD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установились и получили развитие отношения</w:t>
      </w:r>
      <w:r w:rsidRPr="00933CD2">
        <w:rPr>
          <w:rFonts w:ascii="Times New Roman" w:hAnsi="Times New Roman" w:cs="Times New Roman"/>
          <w:sz w:val="28"/>
          <w:szCs w:val="28"/>
          <w:lang w:eastAsia="ru-RU"/>
        </w:rPr>
        <w:t xml:space="preserve"> партнерства и сотрудничества «родитель-ребенок».</w:t>
      </w:r>
    </w:p>
    <w:p w:rsidR="00750044" w:rsidRPr="00933CD2" w:rsidRDefault="00750044" w:rsidP="00C12BF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0044" w:rsidRDefault="00750044" w:rsidP="00C12BF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2BF3" w:rsidRPr="002D0105" w:rsidRDefault="00C12BF3" w:rsidP="00C12BF3">
      <w:pPr>
        <w:pStyle w:val="a5"/>
        <w:rPr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Описание проекта</w:t>
      </w:r>
      <w:r w:rsidRPr="00785F3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C12BF3" w:rsidTr="007B34FB">
        <w:tc>
          <w:tcPr>
            <w:tcW w:w="4530" w:type="dxa"/>
          </w:tcPr>
          <w:p w:rsidR="00C12BF3" w:rsidRDefault="00C12BF3" w:rsidP="007B34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C12BF3" w:rsidRDefault="00C12BF3" w:rsidP="007B34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50044" w:rsidRPr="00750044" w:rsidRDefault="00750044" w:rsidP="00750044">
      <w:pPr>
        <w:tabs>
          <w:tab w:val="left" w:pos="342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«Сказки Александра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волшебная дверь в мир чудес» создан</w:t>
      </w:r>
      <w:r w:rsidRPr="00B674EF">
        <w:rPr>
          <w:rFonts w:ascii="Times New Roman" w:hAnsi="Times New Roman" w:cs="Times New Roman"/>
          <w:sz w:val="28"/>
          <w:szCs w:val="28"/>
        </w:rPr>
        <w:t xml:space="preserve"> на основе метод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ован</w:t>
      </w:r>
      <w:proofErr w:type="spellEnd"/>
      <w:r w:rsidRPr="00F90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родителям детей с ограниченными возможностями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74EF">
        <w:rPr>
          <w:rFonts w:ascii="Times New Roman" w:hAnsi="Times New Roman" w:cs="Times New Roman"/>
          <w:sz w:val="28"/>
          <w:szCs w:val="28"/>
        </w:rPr>
        <w:t xml:space="preserve">педагогам-психологам ДОУ в работе с детьми 4-7 летнего возраста. Она направлена на эмоциональное развитие и коррекцию межличностных отношений детей. </w:t>
      </w:r>
    </w:p>
    <w:p w:rsidR="00750044" w:rsidRPr="00B674EF" w:rsidRDefault="00750044" w:rsidP="00750044">
      <w:pPr>
        <w:spacing w:after="0"/>
        <w:ind w:left="-142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4EF">
        <w:rPr>
          <w:rFonts w:ascii="Times New Roman" w:hAnsi="Times New Roman" w:cs="Times New Roman"/>
          <w:sz w:val="28"/>
          <w:szCs w:val="28"/>
        </w:rPr>
        <w:t>Проживание сказочных ситуаций помогут дошкольникам разрешить эмоционально-личностные проблемы, такие как повышенная тревожность, заниженная самооценка, а также трудности в общении. Делая акцент на развитие доброты, порядочности, смелости решается главная проблема межличностных отношений детей.</w:t>
      </w:r>
    </w:p>
    <w:p w:rsidR="00750044" w:rsidRDefault="00750044" w:rsidP="0075004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Работая в детском саду педагогом-психологом,  часто сталкиваешься с проблемой межличностного взаимодействия детей старшего дошкольного возраста. Дети зачастую испытывают неуверенность в собственных силах, тревожность, заниженную самооценку. Причин данному поведению великое множество. Это и нарушение </w:t>
      </w:r>
      <w:proofErr w:type="spellStart"/>
      <w:r w:rsidRPr="00B674EF">
        <w:rPr>
          <w:rFonts w:ascii="Times New Roman" w:hAnsi="Times New Roman" w:cs="Times New Roman"/>
          <w:color w:val="000000"/>
          <w:sz w:val="28"/>
          <w:szCs w:val="28"/>
        </w:rPr>
        <w:t>детско-родительких</w:t>
      </w:r>
      <w:proofErr w:type="spellEnd"/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отношений, и непринятие в коллективе детей. </w:t>
      </w:r>
    </w:p>
    <w:p w:rsidR="00750044" w:rsidRPr="00C70EBD" w:rsidRDefault="00750044" w:rsidP="00750044">
      <w:pPr>
        <w:spacing w:after="0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E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Семьи, воспитывающие детей с ограниченными возможностями здоровья, не всегда могут найти решение своей проблемы самостоятельно, а обратиться к специалисту бывает и того сложнее. И от этого страдает лишь процесс правильного взаимодействия с «особым» ребёнком.</w:t>
      </w:r>
    </w:p>
    <w:p w:rsidR="00750044" w:rsidRPr="00B674EF" w:rsidRDefault="00750044" w:rsidP="0075004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В работе в дошкольных образовательных учреждениях можно наблюдать такую картину: приоритет отдается интеллектуальному развитию ребенка, тем самым  развитие эмоциональной сферы детей уходит на второй  план. Также родители чаще заботятся о физическом, познавательном развитии ребенка, а эмоционально-волевое становление кажется им не столь важным. </w:t>
      </w:r>
    </w:p>
    <w:p w:rsidR="00750044" w:rsidRPr="00B674EF" w:rsidRDefault="00750044" w:rsidP="00750044">
      <w:pPr>
        <w:spacing w:after="0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мы получаем </w:t>
      </w:r>
      <w:proofErr w:type="spellStart"/>
      <w:r w:rsidRPr="00B674EF">
        <w:rPr>
          <w:rFonts w:ascii="Times New Roman" w:hAnsi="Times New Roman" w:cs="Times New Roman"/>
          <w:color w:val="000000"/>
          <w:sz w:val="28"/>
          <w:szCs w:val="28"/>
        </w:rPr>
        <w:t>дисгарманичную</w:t>
      </w:r>
      <w:proofErr w:type="spellEnd"/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 личность. </w:t>
      </w:r>
    </w:p>
    <w:p w:rsidR="00750044" w:rsidRPr="00B674EF" w:rsidRDefault="00750044" w:rsidP="00750044">
      <w:pPr>
        <w:spacing w:after="0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Говоря о гармоничном развитии ребенка, мы подразумеваем гармонию эмоциональной сферы  и интеллекта. Только когда будет учитываться согласованное развитие эмоциональной и интеллектуальной систем,  ребенок будет гармонично развиваться. 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Известно, что истоки формирования личности лежат в дошкольном детстве – это наиболее </w:t>
      </w:r>
      <w:proofErr w:type="spellStart"/>
      <w:r w:rsidRPr="00B674EF">
        <w:rPr>
          <w:rFonts w:ascii="Times New Roman" w:hAnsi="Times New Roman" w:cs="Times New Roman"/>
          <w:color w:val="000000"/>
          <w:sz w:val="28"/>
          <w:szCs w:val="28"/>
        </w:rPr>
        <w:t>сензитивный</w:t>
      </w:r>
      <w:proofErr w:type="spellEnd"/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 период для формирования базовых положительных качеств личности, необходимых для развития механизмов межличностного взаимодействия. Таким образом, в целях сохранения психологического здоровья детей целесообразно начинать работу в этом направлении уже в детском саду, пока ребенок еще мал. Важнейшие показатели личностного роста ребенка – это эмоциональное благополучие, </w:t>
      </w:r>
      <w:proofErr w:type="spellStart"/>
      <w:r w:rsidRPr="00B674EF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B674EF">
        <w:rPr>
          <w:rFonts w:ascii="Times New Roman" w:hAnsi="Times New Roman" w:cs="Times New Roman"/>
          <w:color w:val="000000"/>
          <w:sz w:val="28"/>
          <w:szCs w:val="28"/>
        </w:rPr>
        <w:t xml:space="preserve"> самооценки, средний уровень тревожности. С помощью эмоций и чувств ре</w:t>
      </w:r>
      <w:r>
        <w:rPr>
          <w:rFonts w:ascii="Times New Roman" w:hAnsi="Times New Roman"/>
          <w:color w:val="000000"/>
          <w:sz w:val="28"/>
          <w:szCs w:val="28"/>
        </w:rPr>
        <w:t>бенок сигнализирует взрослым о своём самочувствии, желаниях, нуждах. Преодоление этих трудностей, формирование желание общаться, в наших силах.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Способность ребенка правильно оценивать свои возможности в различных аспектах деятельности и ориентироваться в реалиях жизни обеспечивает ему более высокую приспособляемость  к требованиям окружающей среды, снижает риск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внутриличностных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межличностных конфликтах.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 как же можно помочь детям, с помощью чего задать направление в их становлении?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Одним из наиболее эффективных методов в работе с детьми, является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Потому как, лежащая в основе сказка, оказывает значительное воздействие на эмоциональную сферу детей. Она вызывает у ребенка удивление, желание познавать, умение находить решение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нестандартных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ситуациях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нацеливает на открытие нового и осознание своего опыта. Причём, если ребёнку просто читать истории, то этот образ окажется в пассивном состоянии, а обсуждение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прочитанного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заставит информацию использоваться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активно. Такое сказочное восприятие Мира даёт ощущение гармонии и радости детям.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Через восприятие сказок мы воспитываем ребёнка, развиваем его внутренний мир, лечим душу, даём знания о законах жизни и способах проявления творческой силы и смекалки. </w:t>
      </w:r>
    </w:p>
    <w:p w:rsidR="00750044" w:rsidRPr="00C70EBD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70EBD">
        <w:rPr>
          <w:rFonts w:ascii="Times New Roman" w:hAnsi="Times New Roman"/>
          <w:color w:val="000000"/>
          <w:sz w:val="28"/>
          <w:szCs w:val="28"/>
        </w:rPr>
        <w:t xml:space="preserve">Таким образом,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сказкотерапия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способствует эмоциональному сближению «особого» ребенка и его родителя, формированию позитивных детско-родительских отношений, раскрытию внутреннего мира каждого участника, а цель нашего проекта: способствовать эффективному взаимодействию воспитателя, педагога-психолога и семей для успешной адаптации ребенка с ОВЗ в социуме, стимулирования его речевой активности.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 направлена на коррекцию взаимодействия детей старшего дошкольного возраста (4-7 лет) с ОВЗ. Данные занятия  будут способствовать формированию у ребенка адекватной самооценки, снижению тревожности, развитию его индивидуальности. В рамках данной программы составлены  конспекты.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составлении программы использованы техники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сказкотерапии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Т.М.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Грабенко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психогимнастики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М.И. Чистяковой, игровой терапии, музыкальной терапии,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арт-терапии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0044" w:rsidRPr="00F9060C" w:rsidRDefault="00750044" w:rsidP="00750044">
      <w:pPr>
        <w:pStyle w:val="a5"/>
        <w:rPr>
          <w:rFonts w:ascii="Times New Roman" w:hAnsi="Times New Roman" w:cs="Times New Roman"/>
        </w:rPr>
      </w:pPr>
    </w:p>
    <w:p w:rsidR="00750044" w:rsidRDefault="00750044" w:rsidP="00750044">
      <w:pPr>
        <w:pStyle w:val="a5"/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Pr="00E32D29" w:rsidRDefault="00750044" w:rsidP="00E32D2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2D29">
        <w:rPr>
          <w:rFonts w:ascii="Times New Roman" w:hAnsi="Times New Roman"/>
          <w:color w:val="000000"/>
          <w:sz w:val="28"/>
          <w:szCs w:val="28"/>
        </w:rPr>
        <w:t xml:space="preserve">«У </w:t>
      </w:r>
      <w:proofErr w:type="spellStart"/>
      <w:r w:rsidRPr="00E32D29">
        <w:rPr>
          <w:rFonts w:ascii="Times New Roman" w:hAnsi="Times New Roman"/>
          <w:color w:val="000000"/>
          <w:sz w:val="28"/>
          <w:szCs w:val="28"/>
        </w:rPr>
        <w:t>Роу</w:t>
      </w:r>
      <w:proofErr w:type="spellEnd"/>
      <w:r w:rsidRPr="00E32D29">
        <w:rPr>
          <w:rFonts w:ascii="Times New Roman" w:hAnsi="Times New Roman"/>
          <w:color w:val="000000"/>
          <w:sz w:val="28"/>
          <w:szCs w:val="28"/>
        </w:rPr>
        <w:t xml:space="preserve"> была душа ребёнка, и на его съёмках всё было волшебно: люди, придумывавшие необыкновенные фокусы, умные хрюшки, пни, которые расцветали. Но этот сказочный мир сам режиссёр очень тщательно выстраивал». И. Чурикова</w:t>
      </w:r>
    </w:p>
    <w:p w:rsidR="00750044" w:rsidRPr="00C70EBD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0EBD">
        <w:rPr>
          <w:rFonts w:ascii="Times New Roman" w:hAnsi="Times New Roman"/>
          <w:color w:val="000000"/>
          <w:sz w:val="28"/>
          <w:szCs w:val="28"/>
        </w:rPr>
        <w:t xml:space="preserve">Александр Артурович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Роу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– советский кинорежиссёр, народный артист РСФСР, крупнейший мастер жанра киносказки.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Роу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экранизировал русские народные и авторские сказки, произведения Н. В. Гоголя и т.д. Ряд фильмов А.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Роу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получил премии на международных и всероссийских кинофестивалях. Именно сказочное кино для всех возрастов стало основной темой его творчества.</w:t>
      </w:r>
    </w:p>
    <w:p w:rsidR="00750044" w:rsidRPr="00C70EBD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Благодаря этому проекту в</w:t>
      </w:r>
      <w:r w:rsidRPr="00C70EBD">
        <w:rPr>
          <w:rFonts w:ascii="Times New Roman" w:hAnsi="Times New Roman"/>
          <w:color w:val="000000"/>
          <w:sz w:val="28"/>
          <w:szCs w:val="28"/>
        </w:rPr>
        <w:t xml:space="preserve"> нашем детском саду была проведена большая работа по приобщению детей к киносказкам, начиная с самого юного возраста. Были выбраны самые разные произведения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А.А.Роу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>, ведь помимо того, что детская киносказка не только увлекает и развлекает маленького зрителя, она решает и воспитательные задачи: доступным языком рассказывает ребёнку о жизни, показывает выход из сложных ситуаций, воспитывает в духе добра и справедливости, развивает творческий потенциал, фантазию, воображение и сочувствие.</w:t>
      </w:r>
    </w:p>
    <w:p w:rsid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Ребята </w:t>
      </w:r>
      <w:r w:rsidRPr="00C70EBD">
        <w:rPr>
          <w:rFonts w:ascii="Times New Roman" w:hAnsi="Times New Roman"/>
          <w:color w:val="000000"/>
          <w:sz w:val="28"/>
          <w:szCs w:val="28"/>
        </w:rPr>
        <w:t xml:space="preserve"> приобщились к киносказкам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А.А.Роу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через рисунки любимых героев из его произведений, а также через подвижную игру «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Морозко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>», где наши дошколята встретились с любимыми героями сказок. Через настольный театр «По щучьему веленью» вместе с родительницей г</w:t>
      </w:r>
      <w:r>
        <w:rPr>
          <w:rFonts w:ascii="Times New Roman" w:hAnsi="Times New Roman"/>
          <w:color w:val="000000"/>
          <w:sz w:val="28"/>
          <w:szCs w:val="28"/>
        </w:rPr>
        <w:t xml:space="preserve">руппы </w:t>
      </w:r>
      <w:r w:rsidRPr="00C70EBD">
        <w:rPr>
          <w:rFonts w:ascii="Times New Roman" w:hAnsi="Times New Roman"/>
          <w:color w:val="000000"/>
          <w:sz w:val="28"/>
          <w:szCs w:val="28"/>
        </w:rPr>
        <w:t xml:space="preserve"> дети познакомились и с этой сказкой. </w:t>
      </w:r>
      <w:r>
        <w:rPr>
          <w:rFonts w:ascii="Times New Roman" w:hAnsi="Times New Roman"/>
          <w:color w:val="000000"/>
          <w:sz w:val="28"/>
          <w:szCs w:val="28"/>
        </w:rPr>
        <w:t xml:space="preserve">Сделана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книга-самоделка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r w:rsidRPr="00C70EBD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C70EBD">
        <w:rPr>
          <w:rFonts w:ascii="Times New Roman" w:hAnsi="Times New Roman"/>
          <w:color w:val="000000"/>
          <w:sz w:val="28"/>
          <w:szCs w:val="28"/>
        </w:rPr>
        <w:t>сем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было очень интересно и весело!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3"/>
        <w:gridCol w:w="4678"/>
      </w:tblGrid>
      <w:tr w:rsidR="00750044" w:rsidTr="00687DA8">
        <w:tc>
          <w:tcPr>
            <w:tcW w:w="4785" w:type="dxa"/>
          </w:tcPr>
          <w:p w:rsidR="00750044" w:rsidRDefault="00750044" w:rsidP="007500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0044">
              <w:rPr>
                <w:rFonts w:ascii="Times New Roman" w:hAnsi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987008" cy="1677543"/>
                  <wp:effectExtent l="19050" t="0" r="3842" b="0"/>
                  <wp:docPr id="21" name="Рисунок 1" descr="C:\Users\Лариса\Desktop\НАШЕ ПОДМОСКОВЬЕ 2019\WP_20150515_16_24_15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НАШЕ ПОДМОСКОВЬЕ 2019\WP_20150515_16_24_15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706" cy="16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A35776" w:rsidP="007500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374858" cy="1895362"/>
                  <wp:effectExtent l="19050" t="0" r="0" b="0"/>
                  <wp:docPr id="42" name="Рисунок 16" descr="C:\Users\Лариса\Desktop\НАШЕ ПОДМОСКОВЬЕ 2019\WP_20170126_10_48_27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ариса\Desktop\НАШЕ ПОДМОСКОВЬЕ 2019\WP_20170126_10_48_27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518" cy="1899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P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P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Pr="00687DA8" w:rsidRDefault="00750044" w:rsidP="00687DA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7DA8">
        <w:rPr>
          <w:rFonts w:ascii="Times New Roman" w:hAnsi="Times New Roman"/>
          <w:color w:val="000000"/>
          <w:sz w:val="28"/>
          <w:szCs w:val="28"/>
        </w:rPr>
        <w:t>Затем педагоги конструировали декорации для драматизации и игру в сказку «</w:t>
      </w:r>
      <w:proofErr w:type="spellStart"/>
      <w:r w:rsidRPr="00687DA8">
        <w:rPr>
          <w:rFonts w:ascii="Times New Roman" w:hAnsi="Times New Roman"/>
          <w:color w:val="000000"/>
          <w:sz w:val="28"/>
          <w:szCs w:val="28"/>
        </w:rPr>
        <w:t>Морозко</w:t>
      </w:r>
      <w:proofErr w:type="spellEnd"/>
      <w:r w:rsidRPr="00687DA8">
        <w:rPr>
          <w:rFonts w:ascii="Times New Roman" w:hAnsi="Times New Roman"/>
          <w:color w:val="000000"/>
          <w:sz w:val="28"/>
          <w:szCs w:val="28"/>
        </w:rPr>
        <w:t xml:space="preserve">».  Были созданы прекрасные образы различных сказочных персонажей из киносказок </w:t>
      </w:r>
      <w:proofErr w:type="spellStart"/>
      <w:r w:rsidRPr="00687DA8">
        <w:rPr>
          <w:rFonts w:ascii="Times New Roman" w:hAnsi="Times New Roman"/>
          <w:color w:val="000000"/>
          <w:sz w:val="28"/>
          <w:szCs w:val="28"/>
        </w:rPr>
        <w:t>Роу</w:t>
      </w:r>
      <w:proofErr w:type="spellEnd"/>
      <w:r w:rsidRPr="00687DA8">
        <w:rPr>
          <w:rFonts w:ascii="Times New Roman" w:hAnsi="Times New Roman"/>
          <w:color w:val="000000"/>
          <w:sz w:val="28"/>
          <w:szCs w:val="28"/>
        </w:rPr>
        <w:t xml:space="preserve">, создана своя коллекция героев </w:t>
      </w:r>
      <w:proofErr w:type="spellStart"/>
      <w:r w:rsidRPr="00687DA8">
        <w:rPr>
          <w:rFonts w:ascii="Times New Roman" w:hAnsi="Times New Roman"/>
          <w:color w:val="000000"/>
          <w:sz w:val="28"/>
          <w:szCs w:val="28"/>
        </w:rPr>
        <w:t>Мультландии</w:t>
      </w:r>
      <w:proofErr w:type="spellEnd"/>
      <w:r w:rsidRPr="00687DA8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9"/>
        <w:gridCol w:w="4352"/>
      </w:tblGrid>
      <w:tr w:rsidR="00750044" w:rsidTr="00A35776">
        <w:tc>
          <w:tcPr>
            <w:tcW w:w="4785" w:type="dxa"/>
          </w:tcPr>
          <w:p w:rsidR="00750044" w:rsidRDefault="00750044" w:rsidP="007500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33772" cy="1525742"/>
                  <wp:effectExtent l="19050" t="0" r="4578" b="0"/>
                  <wp:docPr id="17" name="Рисунок 3" descr="C:\Users\Лариса\Desktop\НАШЕ ПОДМОСКОВЬЕ 2019\IMG_0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ариса\Desktop\НАШЕ ПОДМОСКОВЬЕ 2019\IMG_0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115" cy="152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A35776" w:rsidP="007500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93756" cy="2390115"/>
                  <wp:effectExtent l="19050" t="0" r="6444" b="0"/>
                  <wp:docPr id="41" name="Рисунок 15" descr="C:\Users\Лариса\Desktop\НАШЕ ПОДМОСКОВЬЕ 2019\QJ2A5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Лариса\Desktop\НАШЕ ПОДМОСКОВЬЕ 2019\QJ2A5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07" cy="2389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0EBD">
        <w:rPr>
          <w:rFonts w:ascii="Times New Roman" w:hAnsi="Times New Roman"/>
          <w:color w:val="000000"/>
          <w:sz w:val="28"/>
          <w:szCs w:val="28"/>
        </w:rPr>
        <w:t xml:space="preserve">Воспитание добра и справедливости у детей среднего дошкольного возраста посредством киносказок Александра </w:t>
      </w:r>
      <w:proofErr w:type="spellStart"/>
      <w:r w:rsidRPr="00C70EBD">
        <w:rPr>
          <w:rFonts w:ascii="Times New Roman" w:hAnsi="Times New Roman"/>
          <w:color w:val="000000"/>
          <w:sz w:val="28"/>
          <w:szCs w:val="28"/>
        </w:rPr>
        <w:t>Роу</w:t>
      </w:r>
      <w:proofErr w:type="spellEnd"/>
      <w:r w:rsidRPr="00C70EBD">
        <w:rPr>
          <w:rFonts w:ascii="Times New Roman" w:hAnsi="Times New Roman"/>
          <w:color w:val="000000"/>
          <w:sz w:val="28"/>
          <w:szCs w:val="28"/>
        </w:rPr>
        <w:t xml:space="preserve"> проходило не менее занимательно. Ребята самосто</w:t>
      </w:r>
      <w:r>
        <w:rPr>
          <w:rFonts w:ascii="Times New Roman" w:hAnsi="Times New Roman"/>
          <w:color w:val="000000"/>
          <w:sz w:val="28"/>
          <w:szCs w:val="28"/>
        </w:rPr>
        <w:t>ятельно изготавливали платья и рубашки в русском народном стиле</w:t>
      </w:r>
      <w:r w:rsidRPr="00C70EBD">
        <w:rPr>
          <w:rFonts w:ascii="Times New Roman" w:hAnsi="Times New Roman"/>
          <w:color w:val="000000"/>
          <w:sz w:val="28"/>
          <w:szCs w:val="28"/>
        </w:rPr>
        <w:t>, рисовали волшебные домики для дальнейших игр.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1"/>
        <w:gridCol w:w="4380"/>
      </w:tblGrid>
      <w:tr w:rsidR="00750044" w:rsidTr="00A35776">
        <w:tc>
          <w:tcPr>
            <w:tcW w:w="4785" w:type="dxa"/>
          </w:tcPr>
          <w:p w:rsidR="00750044" w:rsidRDefault="00A35776" w:rsidP="007500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5776">
              <w:rPr>
                <w:rFonts w:ascii="Times New Roman" w:hAnsi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544987" cy="1990204"/>
                  <wp:effectExtent l="19050" t="0" r="7713" b="0"/>
                  <wp:docPr id="39" name="Рисунок 25" descr="C:\Users\Лариса\Downloads\IMG_20180227_12070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Лариса\Downloads\IMG_20180227_12070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57" cy="19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A35776" w:rsidP="007500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5776">
              <w:rPr>
                <w:rFonts w:ascii="Times New Roman" w:hAnsi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48409" cy="1855277"/>
                  <wp:effectExtent l="19050" t="0" r="9041" b="0"/>
                  <wp:docPr id="40" name="Рисунок 26" descr="C:\Users\Лариса\Downloads\IMG_20180227_12051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Лариса\Downloads\IMG_20180227_12051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462" cy="185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Pr="00750044" w:rsidRDefault="00750044" w:rsidP="00750044">
      <w:pPr>
        <w:pStyle w:val="a8"/>
        <w:rPr>
          <w:color w:val="323232"/>
          <w:sz w:val="28"/>
          <w:szCs w:val="28"/>
        </w:rPr>
      </w:pPr>
      <w:r w:rsidRPr="00C70EBD">
        <w:rPr>
          <w:color w:val="323232"/>
          <w:sz w:val="28"/>
          <w:szCs w:val="28"/>
        </w:rPr>
        <w:t xml:space="preserve">Для детей совместно с родителями был проведен игровой марафон «Мы любим сказки </w:t>
      </w:r>
      <w:proofErr w:type="spellStart"/>
      <w:r w:rsidRPr="00C70EBD">
        <w:rPr>
          <w:color w:val="323232"/>
          <w:sz w:val="28"/>
          <w:szCs w:val="28"/>
        </w:rPr>
        <w:t>А.Роу</w:t>
      </w:r>
      <w:proofErr w:type="spellEnd"/>
      <w:r w:rsidRPr="00C70EBD">
        <w:rPr>
          <w:color w:val="323232"/>
          <w:sz w:val="28"/>
          <w:szCs w:val="28"/>
        </w:rPr>
        <w:t>», на котором также прошло много интереснейших мероприятий: здесь и «Расколдуй сказку», « Помоги щуке», «Спаси Кощея» и мн.др.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5"/>
        <w:gridCol w:w="5556"/>
      </w:tblGrid>
      <w:tr w:rsidR="00750044" w:rsidTr="00687DA8">
        <w:tc>
          <w:tcPr>
            <w:tcW w:w="4785" w:type="dxa"/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  <w:lang w:val="en-US"/>
              </w:rPr>
            </w:pPr>
            <w:r w:rsidRPr="000A01C8">
              <w:rPr>
                <w:color w:val="323232"/>
                <w:sz w:val="28"/>
                <w:szCs w:val="28"/>
                <w:lang w:val="en-US"/>
              </w:rPr>
              <w:lastRenderedPageBreak/>
              <w:drawing>
                <wp:inline distT="0" distB="0" distL="0" distR="0">
                  <wp:extent cx="2300378" cy="3103550"/>
                  <wp:effectExtent l="19050" t="0" r="4672" b="0"/>
                  <wp:docPr id="6" name="Рисунок 5" descr="C:\Users\Лариса\AppData\Local\Microsoft\Windows\INetCache\Content.Word\IMG_20190305_101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ариса\AppData\Local\Microsoft\Windows\INetCache\Content.Word\IMG_20190305_101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998" cy="3108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  <w:lang w:val="en-US"/>
              </w:rPr>
            </w:pPr>
            <w:r w:rsidRPr="000A01C8">
              <w:rPr>
                <w:color w:val="323232"/>
                <w:sz w:val="28"/>
                <w:szCs w:val="28"/>
                <w:lang w:val="en-US"/>
              </w:rPr>
              <w:drawing>
                <wp:inline distT="0" distB="0" distL="0" distR="0">
                  <wp:extent cx="3371195" cy="2498757"/>
                  <wp:effectExtent l="19050" t="0" r="655" b="0"/>
                  <wp:docPr id="7" name="Рисунок 2" descr="C:\Users\Лариса\AppData\Local\Microsoft\Windows\INetCache\Content.Word\IMG_20190305_103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AppData\Local\Microsoft\Windows\INetCache\Content.Word\IMG_20190305_103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29" cy="250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Default="00750044" w:rsidP="00750044">
      <w:pPr>
        <w:pStyle w:val="a8"/>
        <w:rPr>
          <w:color w:val="323232"/>
          <w:sz w:val="28"/>
          <w:szCs w:val="28"/>
          <w:lang w:val="en-US"/>
        </w:rPr>
      </w:pPr>
    </w:p>
    <w:p w:rsidR="00750044" w:rsidRPr="00C70EBD" w:rsidRDefault="00750044" w:rsidP="00750044">
      <w:pPr>
        <w:pStyle w:val="a8"/>
        <w:rPr>
          <w:color w:val="323232"/>
          <w:sz w:val="28"/>
          <w:szCs w:val="28"/>
        </w:rPr>
      </w:pPr>
      <w:r w:rsidRPr="00EB4760"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2"/>
        <w:gridCol w:w="4909"/>
      </w:tblGrid>
      <w:tr w:rsidR="00750044" w:rsidTr="00687DA8">
        <w:tc>
          <w:tcPr>
            <w:tcW w:w="4785" w:type="dxa"/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214445" cy="2987614"/>
                  <wp:effectExtent l="19050" t="0" r="0" b="0"/>
                  <wp:docPr id="8" name="Рисунок 8" descr="C:\Users\Лариса\AppData\Local\Temp\Temp1_ДЛЯ САЙТА.zip\ДЛЯ САЙТА\Масленица 7 группа\IMG_20190305_102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ариса\AppData\Local\Temp\Temp1_ДЛЯ САЙТА.zip\ДЛЯ САЙТА\Масленица 7 группа\IMG_20190305_102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142" cy="298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254731" cy="3041965"/>
                  <wp:effectExtent l="19050" t="0" r="0" b="0"/>
                  <wp:docPr id="9" name="Рисунок 9" descr="C:\Users\Лариса\AppData\Local\Temp\Temp1_ДЛЯ САЙТА.zip\ДЛЯ САЙТА\Масленица 7 группа\IMG_20190305_102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ариса\AppData\Local\Temp\Temp1_ДЛЯ САЙТА.zip\ДЛЯ САЙТА\Масленица 7 группа\IMG_20190305_102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548" cy="3051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044" w:rsidTr="00687D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lastRenderedPageBreak/>
              <w:drawing>
                <wp:inline distT="0" distB="0" distL="0" distR="0">
                  <wp:extent cx="2765777" cy="2088000"/>
                  <wp:effectExtent l="0" t="342900" r="0" b="312300"/>
                  <wp:docPr id="10" name="Рисунок 10" descr="F:\КВЕСТ 7 ГРУППА\Загадки Василисы Премудр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КВЕСТ 7 ГРУППА\Загадки Василисы Премудр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6577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757368" cy="2068026"/>
                  <wp:effectExtent l="0" t="342900" r="0" b="332274"/>
                  <wp:docPr id="16" name="Рисунок 16" descr="C:\Users\Лариса\Desktop\Новая папка\129___07\IMG_3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ариса\Desktop\Новая папка\129___07\IMG_3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61733" cy="207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044" w:rsidTr="00687D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50044" w:rsidRDefault="00750044" w:rsidP="007B34FB">
            <w:pPr>
              <w:pStyle w:val="a8"/>
              <w:jc w:val="center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181460" cy="2916000"/>
                  <wp:effectExtent l="19050" t="0" r="9290" b="0"/>
                  <wp:docPr id="12" name="Рисунок 12" descr="F:\КВЕСТ 7 ГРУППА\Детей встречает Ц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КВЕСТ 7 ГРУППА\Детей встречает Ц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460" cy="29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960483" cy="2220703"/>
                  <wp:effectExtent l="19050" t="0" r="0" b="0"/>
                  <wp:docPr id="11" name="Рисунок 13" descr="F:\КВЕСТ 7 ГРУППА\В паутине у Лесови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КВЕСТ 7 ГРУППА\В паутине у Лесови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884" cy="2224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Pr="00C70EBD" w:rsidRDefault="00750044" w:rsidP="00750044">
      <w:pPr>
        <w:pStyle w:val="a8"/>
        <w:rPr>
          <w:color w:val="323232"/>
          <w:sz w:val="28"/>
          <w:szCs w:val="28"/>
        </w:rPr>
      </w:pPr>
    </w:p>
    <w:p w:rsidR="00750044" w:rsidRDefault="00750044" w:rsidP="00750044">
      <w:pPr>
        <w:pStyle w:val="a8"/>
        <w:rPr>
          <w:color w:val="323232"/>
          <w:sz w:val="28"/>
          <w:szCs w:val="28"/>
        </w:rPr>
      </w:pPr>
      <w:r w:rsidRPr="00C70EBD">
        <w:rPr>
          <w:color w:val="323232"/>
          <w:sz w:val="28"/>
          <w:szCs w:val="28"/>
        </w:rPr>
        <w:t xml:space="preserve">Нашими воспитанниками были созданы чудесные декорации по киносказкам </w:t>
      </w:r>
      <w:proofErr w:type="spellStart"/>
      <w:r w:rsidRPr="00C70EBD">
        <w:rPr>
          <w:color w:val="323232"/>
          <w:sz w:val="28"/>
          <w:szCs w:val="28"/>
        </w:rPr>
        <w:t>А.Роу</w:t>
      </w:r>
      <w:proofErr w:type="spellEnd"/>
      <w:r w:rsidRPr="00C70EBD">
        <w:rPr>
          <w:color w:val="323232"/>
          <w:sz w:val="28"/>
          <w:szCs w:val="28"/>
        </w:rPr>
        <w:t xml:space="preserve">. Презентация этих работ запомнилась всем гостям нашего праздника интереснейшими творческими находками. Была проведена </w:t>
      </w:r>
      <w:proofErr w:type="spellStart"/>
      <w:r w:rsidRPr="00C70EBD">
        <w:rPr>
          <w:color w:val="323232"/>
          <w:sz w:val="28"/>
          <w:szCs w:val="28"/>
        </w:rPr>
        <w:t>киновикторина</w:t>
      </w:r>
      <w:proofErr w:type="spellEnd"/>
      <w:r w:rsidRPr="00C70EBD">
        <w:rPr>
          <w:color w:val="323232"/>
          <w:sz w:val="28"/>
          <w:szCs w:val="28"/>
        </w:rPr>
        <w:t xml:space="preserve"> по сказкам </w:t>
      </w:r>
      <w:proofErr w:type="spellStart"/>
      <w:r w:rsidRPr="00C70EBD">
        <w:rPr>
          <w:color w:val="323232"/>
          <w:sz w:val="28"/>
          <w:szCs w:val="28"/>
        </w:rPr>
        <w:t>А.Роу</w:t>
      </w:r>
      <w:proofErr w:type="spellEnd"/>
      <w:r w:rsidRPr="00C70EBD">
        <w:rPr>
          <w:color w:val="323232"/>
          <w:sz w:val="28"/>
          <w:szCs w:val="28"/>
        </w:rPr>
        <w:t>, дети с легкостью справились со всеми заданиями. В заключение вечера ребята со своими мамами и папами создали свою новую сказку, в которой победили самого страшного Кощея Бессмертного.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7"/>
        <w:gridCol w:w="5194"/>
      </w:tblGrid>
      <w:tr w:rsidR="00750044" w:rsidTr="00A35776">
        <w:tc>
          <w:tcPr>
            <w:tcW w:w="4785" w:type="dxa"/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 w:rsidRPr="00A82962">
              <w:rPr>
                <w:color w:val="323232"/>
                <w:sz w:val="28"/>
                <w:szCs w:val="28"/>
              </w:rPr>
              <w:lastRenderedPageBreak/>
              <w:drawing>
                <wp:inline distT="0" distB="0" distL="0" distR="0">
                  <wp:extent cx="3415016" cy="2561654"/>
                  <wp:effectExtent l="0" t="419100" r="0" b="410146"/>
                  <wp:docPr id="18" name="Рисунок 14" descr="F:\КВЕСТ 7 ГРУППА\У Кощ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КВЕСТ 7 ГРУППА\У Кощ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423201" cy="2567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750044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4065949" cy="3049462"/>
                  <wp:effectExtent l="19050" t="0" r="0" b="0"/>
                  <wp:docPr id="19" name="Рисунок 18" descr="C:\Users\Лариса\Desktop\Новая папка\131___09\IMG_3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Лариса\Desktop\Новая папка\131___09\IMG_3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865" cy="3054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Default="00750044" w:rsidP="00750044">
      <w:pPr>
        <w:pStyle w:val="a8"/>
        <w:rPr>
          <w:color w:val="323232"/>
          <w:sz w:val="28"/>
          <w:szCs w:val="28"/>
        </w:rPr>
      </w:pPr>
      <w:r w:rsidRPr="00C70EBD">
        <w:rPr>
          <w:color w:val="323232"/>
          <w:sz w:val="28"/>
          <w:szCs w:val="28"/>
        </w:rPr>
        <w:t xml:space="preserve">Для ребят старшего возраста и их родителей была также подготовлена особенная программа «В сказочной стране волшебника </w:t>
      </w:r>
      <w:proofErr w:type="spellStart"/>
      <w:r w:rsidRPr="00C70EBD">
        <w:rPr>
          <w:color w:val="323232"/>
          <w:sz w:val="28"/>
          <w:szCs w:val="28"/>
        </w:rPr>
        <w:t>Роу</w:t>
      </w:r>
      <w:proofErr w:type="spellEnd"/>
      <w:r w:rsidRPr="00C70EBD">
        <w:rPr>
          <w:color w:val="323232"/>
          <w:sz w:val="28"/>
          <w:szCs w:val="28"/>
        </w:rPr>
        <w:t xml:space="preserve">». Театрализация по сказке </w:t>
      </w:r>
      <w:proofErr w:type="spellStart"/>
      <w:r w:rsidRPr="00C70EBD">
        <w:rPr>
          <w:color w:val="323232"/>
          <w:sz w:val="28"/>
          <w:szCs w:val="28"/>
        </w:rPr>
        <w:t>А.Роу</w:t>
      </w:r>
      <w:proofErr w:type="spellEnd"/>
      <w:r w:rsidRPr="00C70EBD">
        <w:rPr>
          <w:color w:val="323232"/>
          <w:sz w:val="28"/>
          <w:szCs w:val="28"/>
        </w:rPr>
        <w:t xml:space="preserve"> «</w:t>
      </w:r>
      <w:proofErr w:type="spellStart"/>
      <w:r w:rsidRPr="00C70EBD">
        <w:rPr>
          <w:color w:val="323232"/>
          <w:sz w:val="28"/>
          <w:szCs w:val="28"/>
        </w:rPr>
        <w:t>Морозко</w:t>
      </w:r>
      <w:proofErr w:type="spellEnd"/>
      <w:r w:rsidRPr="00C70EBD">
        <w:rPr>
          <w:color w:val="323232"/>
          <w:sz w:val="28"/>
          <w:szCs w:val="28"/>
        </w:rPr>
        <w:t>», мастер – класс (совместно с родителями) «Мультфильм своими руками» по сказке «Конек – Горбунок», творческая игра «Сам себе режиссер», сочинение сказки «Как тигренок нашел себе друзей в России», - все это лишь малая часть того, к чему прикоснулись наши воспитанниками со своими родителями в ходе этого проекта.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2"/>
        <w:gridCol w:w="4459"/>
      </w:tblGrid>
      <w:tr w:rsidR="00750044" w:rsidTr="00A35776">
        <w:tc>
          <w:tcPr>
            <w:tcW w:w="4785" w:type="dxa"/>
          </w:tcPr>
          <w:p w:rsidR="00750044" w:rsidRDefault="00750044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3634800" cy="2046084"/>
                  <wp:effectExtent l="19050" t="0" r="3750" b="0"/>
                  <wp:docPr id="22" name="Рисунок 4" descr="C:\Users\Лариса\Desktop\НАШЕ ПОДМОСКОВЬЕ 2019\с родителя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ариса\Desktop\НАШЕ ПОДМОСКОВЬЕ 2019\с родителя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099" cy="2051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750044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3150606" cy="2100405"/>
                  <wp:effectExtent l="19050" t="0" r="0" b="0"/>
                  <wp:docPr id="23" name="Рисунок 5" descr="C:\Users\Лариса\Desktop\НАШЕ ПОДМОСКОВЬЕ 2019\DSC_3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ариса\Desktop\НАШЕ ПОДМОСКОВЬЕ 2019\DSC_3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358" cy="2102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Pr="00750044" w:rsidRDefault="00750044" w:rsidP="00750044">
      <w:pPr>
        <w:pStyle w:val="a8"/>
        <w:rPr>
          <w:color w:val="323232"/>
          <w:sz w:val="28"/>
          <w:szCs w:val="28"/>
        </w:rPr>
      </w:pPr>
    </w:p>
    <w:p w:rsidR="00750044" w:rsidRPr="00766376" w:rsidRDefault="00750044" w:rsidP="00750044">
      <w:pPr>
        <w:pStyle w:val="a8"/>
        <w:jc w:val="center"/>
        <w:rPr>
          <w:color w:val="323232"/>
          <w:sz w:val="28"/>
          <w:szCs w:val="28"/>
          <w:lang w:val="en-US"/>
        </w:rPr>
      </w:pPr>
      <w:r>
        <w:rPr>
          <w:noProof/>
          <w:color w:val="323232"/>
          <w:sz w:val="28"/>
          <w:szCs w:val="28"/>
        </w:rPr>
        <w:lastRenderedPageBreak/>
        <w:drawing>
          <wp:inline distT="0" distB="0" distL="0" distR="0">
            <wp:extent cx="3719704" cy="2789778"/>
            <wp:effectExtent l="19050" t="0" r="0" b="0"/>
            <wp:docPr id="15" name="Рисунок 1" descr="F:\ФОТО РАБОТА ПСИХОЛОГА\Хорошо рядом с ма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АБОТА ПСИХОЛОГА\Хорошо рядом с мамой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199" cy="279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044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t>Занимательным оказалось занятие для дошколят под названием «</w:t>
      </w:r>
      <w:proofErr w:type="spellStart"/>
      <w:r w:rsidRPr="007F25C3">
        <w:rPr>
          <w:color w:val="323232"/>
          <w:sz w:val="28"/>
          <w:szCs w:val="28"/>
        </w:rPr>
        <w:t>Кинотрамвай</w:t>
      </w:r>
      <w:proofErr w:type="spellEnd"/>
      <w:r w:rsidRPr="007F25C3">
        <w:rPr>
          <w:color w:val="323232"/>
          <w:sz w:val="28"/>
          <w:szCs w:val="28"/>
        </w:rPr>
        <w:t xml:space="preserve"> сказок </w:t>
      </w:r>
      <w:proofErr w:type="spellStart"/>
      <w:r w:rsidRPr="007F25C3">
        <w:rPr>
          <w:color w:val="323232"/>
          <w:sz w:val="28"/>
          <w:szCs w:val="28"/>
        </w:rPr>
        <w:t>Роу</w:t>
      </w:r>
      <w:proofErr w:type="spellEnd"/>
      <w:r w:rsidRPr="007F25C3">
        <w:rPr>
          <w:color w:val="323232"/>
          <w:sz w:val="28"/>
          <w:szCs w:val="28"/>
        </w:rPr>
        <w:t>»: ребята отгадывали ребусы, загадки, шарады, выполняли коварные задания Кощея Бессмертного. Доброта, отзывчивость и взаимопомощь помогла ребятам без труда преодолеть все сказочные препятствия.</w:t>
      </w:r>
    </w:p>
    <w:p w:rsidR="00750044" w:rsidRDefault="00750044" w:rsidP="00750044">
      <w:pPr>
        <w:pStyle w:val="a8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А какие чудесные костюмы, </w:t>
      </w:r>
      <w:r w:rsidRPr="007F25C3">
        <w:rPr>
          <w:color w:val="323232"/>
          <w:sz w:val="28"/>
          <w:szCs w:val="28"/>
        </w:rPr>
        <w:t xml:space="preserve">поделки сделали ребята по мотивам сказок </w:t>
      </w:r>
      <w:proofErr w:type="spellStart"/>
      <w:r w:rsidRPr="007F25C3">
        <w:rPr>
          <w:color w:val="323232"/>
          <w:sz w:val="28"/>
          <w:szCs w:val="28"/>
        </w:rPr>
        <w:t>А.Роу</w:t>
      </w:r>
      <w:proofErr w:type="spellEnd"/>
      <w:r w:rsidRPr="007F25C3">
        <w:rPr>
          <w:color w:val="323232"/>
          <w:sz w:val="28"/>
          <w:szCs w:val="28"/>
        </w:rPr>
        <w:t xml:space="preserve"> со своими мамами и папами!</w:t>
      </w:r>
    </w:p>
    <w:p w:rsidR="00C5586D" w:rsidRDefault="00C5586D" w:rsidP="00750044">
      <w:pPr>
        <w:pStyle w:val="a8"/>
        <w:rPr>
          <w:color w:val="323232"/>
          <w:sz w:val="28"/>
          <w:szCs w:val="28"/>
        </w:rPr>
      </w:pPr>
    </w:p>
    <w:p w:rsidR="00C5586D" w:rsidRDefault="00C5586D" w:rsidP="00750044">
      <w:pPr>
        <w:pStyle w:val="a8"/>
        <w:rPr>
          <w:color w:val="323232"/>
          <w:sz w:val="28"/>
          <w:szCs w:val="28"/>
        </w:rPr>
      </w:pPr>
    </w:p>
    <w:p w:rsidR="00C5586D" w:rsidRDefault="00C5586D" w:rsidP="00750044">
      <w:pPr>
        <w:pStyle w:val="a8"/>
        <w:rPr>
          <w:color w:val="323232"/>
          <w:sz w:val="28"/>
          <w:szCs w:val="28"/>
        </w:rPr>
      </w:pPr>
    </w:p>
    <w:p w:rsidR="00C5586D" w:rsidRDefault="00C5586D" w:rsidP="00750044">
      <w:pPr>
        <w:pStyle w:val="a8"/>
        <w:rPr>
          <w:color w:val="323232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1"/>
        <w:gridCol w:w="4790"/>
      </w:tblGrid>
      <w:tr w:rsidR="00750044" w:rsidTr="00A35776">
        <w:tc>
          <w:tcPr>
            <w:tcW w:w="4785" w:type="dxa"/>
          </w:tcPr>
          <w:p w:rsidR="00750044" w:rsidRDefault="00750044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lastRenderedPageBreak/>
              <w:drawing>
                <wp:inline distT="0" distB="0" distL="0" distR="0">
                  <wp:extent cx="2295517" cy="4074059"/>
                  <wp:effectExtent l="19050" t="0" r="0" b="0"/>
                  <wp:docPr id="24" name="Рисунок 6" descr="C:\Users\Лариса\Desktop\НАШЕ ПОДМОСКОВЬЕ 2019\IMG-2019051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ариса\Desktop\НАШЕ ПОДМОСКОВЬЕ 2019\IMG-20190516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431" cy="407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50044" w:rsidRDefault="00750044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885253" cy="4326941"/>
                  <wp:effectExtent l="19050" t="0" r="0" b="0"/>
                  <wp:docPr id="25" name="Рисунок 7" descr="C:\Users\Лариса\Desktop\НАШЕ ПОДМОСКОВЬЕ 2019\QJ2A5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Лариса\Desktop\НАШЕ ПОДМОСКОВЬЕ 2019\QJ2A5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465" cy="432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4"/>
        <w:tblpPr w:leftFromText="180" w:rightFromText="180" w:horzAnchor="page" w:tblpX="2231" w:tblpY="1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5"/>
        <w:gridCol w:w="5406"/>
      </w:tblGrid>
      <w:tr w:rsidR="00C5586D" w:rsidTr="00A35776">
        <w:tc>
          <w:tcPr>
            <w:tcW w:w="9349" w:type="dxa"/>
          </w:tcPr>
          <w:p w:rsidR="00C5586D" w:rsidRDefault="00C5586D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1755429" cy="2632573"/>
                  <wp:effectExtent l="19050" t="0" r="0" b="0"/>
                  <wp:docPr id="30" name="Рисунок 8" descr="C:\Users\Лариса\Desktop\НАШЕ ПОДМОСКОВЬЕ 2019\QJ2A5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ариса\Desktop\НАШЕ ПОДМОСКОВЬЕ 2019\QJ2A5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67" cy="2635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C5586D" w:rsidRDefault="00C5586D" w:rsidP="007B34FB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3271721" cy="2172832"/>
                  <wp:effectExtent l="19050" t="0" r="4879" b="0"/>
                  <wp:docPr id="31" name="Рисунок 9" descr="C:\Users\Лариса\Desktop\НАШЕ ПОДМОСКОВЬЕ 2019\DSC_0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ариса\Desktop\НАШЕ ПОДМОСКОВЬЕ 2019\DSC_0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358" cy="2172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</w:p>
    <w:p w:rsidR="00750044" w:rsidRDefault="00750044" w:rsidP="00750044">
      <w:pPr>
        <w:pStyle w:val="a8"/>
        <w:rPr>
          <w:color w:val="323232"/>
          <w:sz w:val="28"/>
          <w:szCs w:val="28"/>
        </w:rPr>
      </w:pPr>
      <w:proofErr w:type="gramStart"/>
      <w:r w:rsidRPr="007F25C3">
        <w:rPr>
          <w:color w:val="323232"/>
          <w:sz w:val="28"/>
          <w:szCs w:val="28"/>
        </w:rPr>
        <w:t xml:space="preserve">Воспитанники группы вместе с родителями и ребятами старшей </w:t>
      </w:r>
      <w:r>
        <w:rPr>
          <w:color w:val="323232"/>
          <w:sz w:val="28"/>
          <w:szCs w:val="28"/>
        </w:rPr>
        <w:t xml:space="preserve">группы побывали в сказочной </w:t>
      </w:r>
      <w:proofErr w:type="spellStart"/>
      <w:r>
        <w:rPr>
          <w:color w:val="323232"/>
          <w:sz w:val="28"/>
          <w:szCs w:val="28"/>
        </w:rPr>
        <w:t>Резеденции</w:t>
      </w:r>
      <w:proofErr w:type="spellEnd"/>
      <w:r w:rsidR="00C5586D">
        <w:rPr>
          <w:color w:val="323232"/>
          <w:sz w:val="28"/>
          <w:szCs w:val="28"/>
        </w:rPr>
        <w:t xml:space="preserve"> Деда Мороза</w:t>
      </w:r>
      <w:r w:rsidRPr="007F25C3">
        <w:rPr>
          <w:color w:val="323232"/>
          <w:sz w:val="28"/>
          <w:szCs w:val="28"/>
        </w:rPr>
        <w:t xml:space="preserve">, поближе познакомились с ярким сказочным персонажем фильма-сказки А. </w:t>
      </w:r>
      <w:proofErr w:type="spellStart"/>
      <w:r w:rsidRPr="007F25C3">
        <w:rPr>
          <w:color w:val="323232"/>
          <w:sz w:val="28"/>
          <w:szCs w:val="28"/>
        </w:rPr>
        <w:t>Роу</w:t>
      </w:r>
      <w:proofErr w:type="spellEnd"/>
      <w:r w:rsidRPr="007F25C3">
        <w:rPr>
          <w:color w:val="323232"/>
          <w:sz w:val="28"/>
          <w:szCs w:val="28"/>
        </w:rPr>
        <w:t xml:space="preserve"> «</w:t>
      </w:r>
      <w:proofErr w:type="spellStart"/>
      <w:r w:rsidRPr="007F25C3">
        <w:rPr>
          <w:color w:val="323232"/>
          <w:sz w:val="28"/>
          <w:szCs w:val="28"/>
        </w:rPr>
        <w:t>Морозко</w:t>
      </w:r>
      <w:proofErr w:type="spellEnd"/>
      <w:r w:rsidRPr="007F25C3">
        <w:rPr>
          <w:color w:val="323232"/>
          <w:sz w:val="28"/>
          <w:szCs w:val="28"/>
        </w:rPr>
        <w:t>», получили первые новогодние поздравления.</w:t>
      </w:r>
      <w:proofErr w:type="gram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586D" w:rsidTr="00A35776">
        <w:tc>
          <w:tcPr>
            <w:tcW w:w="4785" w:type="dxa"/>
          </w:tcPr>
          <w:p w:rsidR="00C5586D" w:rsidRDefault="00C5586D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lastRenderedPageBreak/>
              <w:drawing>
                <wp:inline distT="0" distB="0" distL="0" distR="0">
                  <wp:extent cx="1764483" cy="2352006"/>
                  <wp:effectExtent l="19050" t="0" r="7167" b="0"/>
                  <wp:docPr id="32" name="Рисунок 10" descr="C:\Users\Лариса\Desktop\НАШЕ ПОДМОСКОВЬЕ 2019\IMG_0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Лариса\Desktop\НАШЕ ПОДМОСКОВЬЕ 2019\IMG_0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568" cy="2358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5586D" w:rsidRDefault="00C5586D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1773845" cy="2364486"/>
                  <wp:effectExtent l="19050" t="0" r="0" b="0"/>
                  <wp:docPr id="33" name="Рисунок 11" descr="C:\Users\Лариса\Desktop\НАШЕ ПОДМОСКОВЬЕ 2019\IMG_0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Лариса\Desktop\НАШЕ ПОДМОСКОВЬЕ 2019\IMG_0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287" cy="2367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586D" w:rsidRPr="007F25C3" w:rsidRDefault="00C5586D" w:rsidP="00750044">
      <w:pPr>
        <w:pStyle w:val="a8"/>
        <w:rPr>
          <w:color w:val="323232"/>
          <w:sz w:val="28"/>
          <w:szCs w:val="28"/>
        </w:rPr>
      </w:pPr>
    </w:p>
    <w:p w:rsidR="00750044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t xml:space="preserve">Большая интереснейшая работа по киносказкам </w:t>
      </w:r>
      <w:proofErr w:type="spellStart"/>
      <w:r w:rsidRPr="007F25C3">
        <w:rPr>
          <w:color w:val="323232"/>
          <w:sz w:val="28"/>
          <w:szCs w:val="28"/>
        </w:rPr>
        <w:t>А.Роу</w:t>
      </w:r>
      <w:proofErr w:type="spellEnd"/>
      <w:r w:rsidRPr="007F25C3">
        <w:rPr>
          <w:color w:val="323232"/>
          <w:sz w:val="28"/>
          <w:szCs w:val="28"/>
        </w:rPr>
        <w:t xml:space="preserve"> была проведена с ребятами подготовительной группы. С целью воспитания любви детей к чтению, уважения к культурному наследию отечественного кинематографа воспитанники подготовительной группы с их родителями посетили Комнату Сказок в Библиотеке семейного чтения. В музее «Русская Изба» дети познакомились с предметами декоративно-прикладного искусства и с предметами быта русского народа.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586D" w:rsidTr="00A35776">
        <w:tc>
          <w:tcPr>
            <w:tcW w:w="4785" w:type="dxa"/>
          </w:tcPr>
          <w:p w:rsidR="00C5586D" w:rsidRDefault="00C5586D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1463265" cy="2607398"/>
                  <wp:effectExtent l="19050" t="0" r="3585" b="0"/>
                  <wp:docPr id="35" name="Рисунок 13" descr="C:\Users\Лариса\Desktop\НАШЕ ПОДМОСКОВЬЕ 2019\WP_20160208_10_49_51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Лариса\Desktop\НАШЕ ПОДМОСКОВЬЕ 2019\WP_20160208_10_49_51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83" cy="2611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1240627" cy="2209046"/>
                  <wp:effectExtent l="19050" t="0" r="0" b="0"/>
                  <wp:docPr id="36" name="Рисунок 14" descr="C:\Users\Лариса\Desktop\НАШЕ ПОДМОСКОВЬЕ 2019\WP_20150604_17_12_08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Лариса\Desktop\НАШЕ ПОДМОСКОВЬЕ 2019\WP_20150604_17_12_08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831" cy="220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5586D" w:rsidRDefault="00C5586D" w:rsidP="00750044">
            <w:pPr>
              <w:pStyle w:val="a8"/>
              <w:rPr>
                <w:color w:val="323232"/>
                <w:sz w:val="28"/>
                <w:szCs w:val="28"/>
              </w:rPr>
            </w:pPr>
            <w:r>
              <w:rPr>
                <w:noProof/>
                <w:color w:val="323232"/>
                <w:sz w:val="28"/>
                <w:szCs w:val="28"/>
              </w:rPr>
              <w:drawing>
                <wp:inline distT="0" distB="0" distL="0" distR="0">
                  <wp:extent cx="2271476" cy="3028634"/>
                  <wp:effectExtent l="19050" t="0" r="0" b="0"/>
                  <wp:docPr id="34" name="Рисунок 12" descr="C:\Users\Лариса\Desktop\НАШЕ ПОДМОСКОВЬЕ 2019\IMG_3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Лариса\Desktop\НАШЕ ПОДМОСКОВЬЕ 2019\IMG_3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164" cy="3025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586D" w:rsidRPr="007F25C3" w:rsidRDefault="00C5586D" w:rsidP="00750044">
      <w:pPr>
        <w:pStyle w:val="a8"/>
        <w:rPr>
          <w:color w:val="323232"/>
          <w:sz w:val="28"/>
          <w:szCs w:val="28"/>
        </w:rPr>
      </w:pPr>
    </w:p>
    <w:p w:rsidR="00750044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t xml:space="preserve">В ходе викторины «В мире сказок, чудес и волшебства» старшие дошкольники закрепили названия киносказок А. </w:t>
      </w:r>
      <w:proofErr w:type="spellStart"/>
      <w:r w:rsidRPr="007F25C3">
        <w:rPr>
          <w:color w:val="323232"/>
          <w:sz w:val="28"/>
          <w:szCs w:val="28"/>
        </w:rPr>
        <w:t>Роу</w:t>
      </w:r>
      <w:proofErr w:type="spellEnd"/>
      <w:r w:rsidRPr="007F25C3">
        <w:rPr>
          <w:color w:val="323232"/>
          <w:sz w:val="28"/>
          <w:szCs w:val="28"/>
        </w:rPr>
        <w:t>, разгадали главную мысль его сказок, научились добру и сочувствию</w:t>
      </w:r>
      <w:r>
        <w:rPr>
          <w:color w:val="323232"/>
          <w:sz w:val="28"/>
          <w:szCs w:val="28"/>
        </w:rPr>
        <w:t>.</w:t>
      </w:r>
    </w:p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lastRenderedPageBreak/>
        <w:t xml:space="preserve">Наш сказочный марафон подошел к концу. И родители, и дошколята узнали много нового и интересного. Все </w:t>
      </w:r>
      <w:proofErr w:type="gramStart"/>
      <w:r w:rsidRPr="007F25C3">
        <w:rPr>
          <w:color w:val="323232"/>
          <w:sz w:val="28"/>
          <w:szCs w:val="28"/>
        </w:rPr>
        <w:t>остались очень довольны</w:t>
      </w:r>
      <w:proofErr w:type="gramEnd"/>
      <w:r w:rsidRPr="007F25C3">
        <w:rPr>
          <w:color w:val="323232"/>
          <w:sz w:val="28"/>
          <w:szCs w:val="28"/>
        </w:rPr>
        <w:t>!</w:t>
      </w:r>
    </w:p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t xml:space="preserve">Однажды А. </w:t>
      </w:r>
      <w:proofErr w:type="spellStart"/>
      <w:r w:rsidRPr="007F25C3">
        <w:rPr>
          <w:color w:val="323232"/>
          <w:sz w:val="28"/>
          <w:szCs w:val="28"/>
        </w:rPr>
        <w:t>Роу</w:t>
      </w:r>
      <w:proofErr w:type="spellEnd"/>
      <w:r w:rsidRPr="007F25C3">
        <w:rPr>
          <w:color w:val="323232"/>
          <w:sz w:val="28"/>
          <w:szCs w:val="28"/>
        </w:rPr>
        <w:t xml:space="preserve"> спросили: «Как вы можете объяснить столь долгую жизнь фильмов-сказок?» Он ответил: «Причин здесь несколько. Наши фильмы основаны на русском фольклоре, а устное народное творчество бессмертно, сказки переходят из поколения в поколение. Ребёнок не просто встречается в наших фильмах с любимыми героями, он как бы впервые знакомится со сложными человеческими отношениями, извечной борьбой добра со злом, честности и бескорыстия – с ложью и жадностью, человечности – с жестокостью. В каждом фильме добро вступает в непримиримый поединок со злом и в нелёгкой борьбе одерживает над ним победу. Подчас зло принимает иную </w:t>
      </w:r>
      <w:proofErr w:type="gramStart"/>
      <w:r w:rsidRPr="007F25C3">
        <w:rPr>
          <w:color w:val="323232"/>
          <w:sz w:val="28"/>
          <w:szCs w:val="28"/>
        </w:rPr>
        <w:t>личину</w:t>
      </w:r>
      <w:proofErr w:type="gramEnd"/>
      <w:r w:rsidRPr="007F25C3">
        <w:rPr>
          <w:color w:val="323232"/>
          <w:sz w:val="28"/>
          <w:szCs w:val="28"/>
        </w:rPr>
        <w:t>, идёт на обман, и одолеть такого оборотня гораздо труднее. Следовательно, надо быть не просто сильным и ловким, уметь подчинять себе стихии (а об этом мы мечтаем в детстве), но и быть бдительным, распознавать зло в самом корне. И никогда не оставаться в стороне. Такова нравственная задача фильмов-сказок».</w:t>
      </w:r>
    </w:p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t xml:space="preserve">Мы искренне рады, что наши воспитанники так тесно приобщились к отечественным киносказкам </w:t>
      </w:r>
      <w:proofErr w:type="spellStart"/>
      <w:r w:rsidRPr="007F25C3">
        <w:rPr>
          <w:color w:val="323232"/>
          <w:sz w:val="28"/>
          <w:szCs w:val="28"/>
        </w:rPr>
        <w:t>А.Роу</w:t>
      </w:r>
      <w:proofErr w:type="spellEnd"/>
      <w:r w:rsidRPr="007F25C3">
        <w:rPr>
          <w:color w:val="323232"/>
          <w:sz w:val="28"/>
          <w:szCs w:val="28"/>
        </w:rPr>
        <w:t>, и взяли от них все самое доброе и человечное!</w:t>
      </w:r>
    </w:p>
    <w:p w:rsidR="00750044" w:rsidRDefault="00750044" w:rsidP="006C6CF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Встречи проводятся 1 раз в неделю, во вторую половину дня, продолжительностью 30   минут.  Группы формируются на основе наблюдения психолога, воспитателя, запросов родителей с использованием следующих диагностических методик: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numPr>
          <w:ilvl w:val="0"/>
          <w:numId w:val="3"/>
        </w:numPr>
        <w:suppressAutoHyphens/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«Несуществующее животное» (модификация текста Кряжевой Н.Л., для детей 5-6 лет) </w:t>
      </w:r>
    </w:p>
    <w:p w:rsidR="00750044" w:rsidRDefault="00750044" w:rsidP="00750044">
      <w:pPr>
        <w:numPr>
          <w:ilvl w:val="0"/>
          <w:numId w:val="3"/>
        </w:numPr>
        <w:suppressAutoHyphens/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«День рождение» (Панфилова М.А.) </w:t>
      </w:r>
    </w:p>
    <w:p w:rsidR="00750044" w:rsidRDefault="00750044" w:rsidP="00750044">
      <w:pPr>
        <w:numPr>
          <w:ilvl w:val="0"/>
          <w:numId w:val="3"/>
        </w:numPr>
        <w:suppressAutoHyphens/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«Изучение социальных эмоций» </w:t>
      </w:r>
    </w:p>
    <w:p w:rsidR="00750044" w:rsidRDefault="00750044" w:rsidP="00750044">
      <w:pPr>
        <w:numPr>
          <w:ilvl w:val="0"/>
          <w:numId w:val="3"/>
        </w:numPr>
        <w:suppressAutoHyphens/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«Маски» </w:t>
      </w:r>
    </w:p>
    <w:p w:rsidR="00750044" w:rsidRDefault="00750044" w:rsidP="00750044">
      <w:pPr>
        <w:numPr>
          <w:ilvl w:val="0"/>
          <w:numId w:val="3"/>
        </w:numPr>
        <w:suppressAutoHyphens/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«Два домика» </w:t>
      </w:r>
    </w:p>
    <w:p w:rsidR="00750044" w:rsidRDefault="00750044" w:rsidP="00750044">
      <w:pPr>
        <w:spacing w:after="0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Диагностический инструментарий  для каждого ребенка психолог выбирает по собственному усмотрению.  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Далее отбирается группа детей, нуждающихся в коррекции и развитии эмоционально-волевой сферы. Информацию о планируемой работе с детьми необходимо донести до родителей, с указанием времени проведения. 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программа «Дорогами сказок»,  эмоционального  развития и коррекции межличностных отношений детей состоит из 15 занятий.   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Встречи проводятся в кабинете психолога или в помещении, где участники могут свободно располагаться и передвигаться. То есть необходимо достаточное пространство для подвижных игр, освещение, мягкий ковер и т.д.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 также наличие дидактического материала: куклы-марионетки «Добрая фея», «Волшебные воротца», «Волшебная палочка», колокольчик, «Магический шар», шкатулка, коврики на каждого ребенка, краски, карандаши, бумага и т.д.</w:t>
      </w:r>
      <w:proofErr w:type="gramEnd"/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/>
          <w:color w:val="000000"/>
          <w:sz w:val="28"/>
          <w:szCs w:val="28"/>
        </w:rPr>
        <w:t>содержание</w:t>
      </w:r>
      <w:r>
        <w:rPr>
          <w:rFonts w:ascii="Times New Roman" w:hAnsi="Times New Roman"/>
          <w:color w:val="000000"/>
          <w:sz w:val="28"/>
          <w:szCs w:val="28"/>
        </w:rPr>
        <w:t xml:space="preserve"> каждой встречи входят:</w:t>
      </w:r>
    </w:p>
    <w:p w:rsidR="00750044" w:rsidRDefault="00750044" w:rsidP="00750044">
      <w:pPr>
        <w:pStyle w:val="a3"/>
        <w:numPr>
          <w:ilvl w:val="0"/>
          <w:numId w:val="4"/>
        </w:numPr>
        <w:suppressAutoHyphens/>
        <w:spacing w:after="0"/>
        <w:ind w:left="-284" w:firstLine="426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Ритуал приветствия и прощания</w:t>
      </w:r>
    </w:p>
    <w:p w:rsidR="00750044" w:rsidRDefault="00750044" w:rsidP="00750044">
      <w:pPr>
        <w:pStyle w:val="a3"/>
        <w:numPr>
          <w:ilvl w:val="0"/>
          <w:numId w:val="4"/>
        </w:numPr>
        <w:suppressAutoHyphens/>
        <w:spacing w:after="0"/>
        <w:ind w:left="-284" w:firstLine="426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Озвучивание психологом сказки</w:t>
      </w:r>
    </w:p>
    <w:p w:rsidR="00750044" w:rsidRDefault="00750044" w:rsidP="00750044">
      <w:pPr>
        <w:pStyle w:val="a3"/>
        <w:numPr>
          <w:ilvl w:val="0"/>
          <w:numId w:val="4"/>
        </w:numPr>
        <w:suppressAutoHyphens/>
        <w:spacing w:after="0"/>
        <w:ind w:left="-284" w:firstLine="426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Развивающие упражнения (двигательные упражнения, на развитие внимания, речи, мыслительных операций).</w:t>
      </w:r>
    </w:p>
    <w:p w:rsidR="00750044" w:rsidRDefault="00750044" w:rsidP="00750044">
      <w:pPr>
        <w:pStyle w:val="a3"/>
        <w:numPr>
          <w:ilvl w:val="0"/>
          <w:numId w:val="4"/>
        </w:numPr>
        <w:suppressAutoHyphens/>
        <w:spacing w:after="0"/>
        <w:ind w:left="-284" w:firstLine="426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50044" w:rsidRDefault="00750044" w:rsidP="00750044">
      <w:pPr>
        <w:pStyle w:val="a3"/>
        <w:numPr>
          <w:ilvl w:val="0"/>
          <w:numId w:val="4"/>
        </w:numPr>
        <w:suppressAutoHyphens/>
        <w:spacing w:after="0"/>
        <w:ind w:left="-284" w:firstLine="426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Музыкальная психотерапия (мышечная релаксация).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конце каждой встречи дошкольникам предлагается отметить своё эмоциональное состояние, выбрать пиктограмму различных эмоций.  Все данные фиксируются в специальном бланке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Закончив работу по проекту, отмечается снижение уровня тревожности у детей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в среднем на 20%,  формирование адекватной самооценки.   Дети, участвуя в процессе изложения сказки, выполняли упражнения, в которых раскрывают свои умения. Они учились слушать и понимать друг друга. Особенно это  наблюдается к середине цикла. Ребята активно проигрывали ситуации, где  выражали смелость, твердость и сообразительность. Таким образом, приобретая уверенность в собственных силах.  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Следует заметить, что детям необходимо обращаться в сказку, проживать её. Потому как здесь они эмоционально разряжаются, сбрасывают зажимы, «отыгрывают» спрятанные в подсознании страх, беспокойство. У них формируется положительный образ своего тела, принятие себя таким, какой ты есть.</w:t>
      </w: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044" w:rsidRDefault="00750044" w:rsidP="0075004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0044" w:rsidRDefault="00750044" w:rsidP="0075004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0044" w:rsidRDefault="00750044" w:rsidP="00687D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Тематический план занятий</w:t>
      </w:r>
    </w:p>
    <w:p w:rsidR="00750044" w:rsidRDefault="00750044" w:rsidP="00750044">
      <w:pPr>
        <w:spacing w:after="0"/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85" w:type="dxa"/>
        <w:tblInd w:w="-1031" w:type="dxa"/>
        <w:tblLayout w:type="fixed"/>
        <w:tblLook w:val="04A0"/>
      </w:tblPr>
      <w:tblGrid>
        <w:gridCol w:w="1423"/>
        <w:gridCol w:w="2412"/>
        <w:gridCol w:w="3972"/>
        <w:gridCol w:w="2978"/>
      </w:tblGrid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-39" w:firstLine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-56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-56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-56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3C3744" w:rsidP="007B34FB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кинематографом и главным сказочником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А.Роу</w:t>
            </w:r>
            <w:proofErr w:type="spellEnd"/>
          </w:p>
          <w:p w:rsidR="0095138B" w:rsidRDefault="0095138B" w:rsidP="0095138B">
            <w:pPr>
              <w:pStyle w:val="a3"/>
              <w:snapToGrid w:val="0"/>
              <w:spacing w:after="0" w:line="240" w:lineRule="auto"/>
              <w:ind w:left="34" w:right="-255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B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1654108" cy="827911"/>
                  <wp:effectExtent l="19050" t="0" r="3242" b="0"/>
                  <wp:docPr id="37" name="Рисунок 19" descr="https://static.wixstatic.com/media/cb3f00_a83403bb86cf4931a196b0299f8835cf~m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atic.wixstatic.com/media/cb3f00_a83403bb86cf4931a196b0299f8835cf~m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6" cy="828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1.Установить контакт с детьми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Снятие эмоционально-психического и телесного напряжения.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3.Развитие воображения.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3C37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А.Роу</w:t>
            </w:r>
            <w:proofErr w:type="spellEnd"/>
            <w:r w:rsidR="007500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0044" w:rsidRDefault="003C37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Фильмы-сказки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0044" w:rsidRDefault="003C37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«Утреннее фото», «Киногерои», «Сказочные персонажи</w:t>
            </w:r>
            <w:r w:rsidR="00750044">
              <w:rPr>
                <w:rFonts w:ascii="Times New Roman" w:hAnsi="Times New Roman"/>
                <w:sz w:val="24"/>
                <w:szCs w:val="24"/>
              </w:rPr>
              <w:t>», «Чудеса»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пиктограмм эмоций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3C3744" w:rsidP="003C3744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щучьему велению»</w:t>
            </w:r>
          </w:p>
          <w:p w:rsidR="0095138B" w:rsidRPr="003C3744" w:rsidRDefault="0095138B" w:rsidP="003C3744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B34FB">
            <w:pPr>
              <w:pStyle w:val="a3"/>
              <w:spacing w:after="0"/>
              <w:ind w:left="175" w:right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Установить контакт с детьми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2.Создать атмосферу безопасности и доверия. 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3.Снятие эмоционально-психического и телесного напряжения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Развитие воображения.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Сказочные загадки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«Закончи фразу»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«Конструирование из палочек»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пиктограмм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023" w:rsidRPr="00FD7023" w:rsidRDefault="003C3744" w:rsidP="00FD7023">
            <w:pPr>
              <w:pStyle w:val="a3"/>
              <w:snapToGrid w:val="0"/>
              <w:spacing w:after="0"/>
              <w:ind w:left="34" w:right="-255" w:firstLine="180"/>
              <w:rPr>
                <w:rFonts w:ascii="Times New Roman" w:hAnsi="Times New Roman" w:cs="Times New Roman"/>
              </w:rPr>
            </w:pPr>
            <w:r w:rsidRPr="00FD70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7023" w:rsidRPr="00FD7023">
              <w:rPr>
                <w:rFonts w:ascii="Times New Roman" w:hAnsi="Times New Roman" w:cs="Times New Roman"/>
              </w:rPr>
              <w:t>Василиса Прекрасная»</w:t>
            </w: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1.Определение эмоциональной сферы детей, изучение сильных  и слабых сторон личности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2.Наблюдение за организацией совместной работой детей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Создание условий для сплочения детей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«Здравствуй клубочек»,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«Волны шепчут имя», 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«Варежки»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«Рисование героев сказки»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пиктограмм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rPr>
          <w:trHeight w:val="228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Pr="00F62E42" w:rsidRDefault="00750044" w:rsidP="007B34F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2E42">
              <w:rPr>
                <w:rFonts w:ascii="Times New Roman" w:hAnsi="Times New Roman"/>
                <w:sz w:val="24"/>
                <w:szCs w:val="24"/>
              </w:rPr>
              <w:t> </w:t>
            </w:r>
            <w:r w:rsidRPr="00F62E42">
              <w:rPr>
                <w:rFonts w:ascii="Times New Roman" w:hAnsi="Times New Roman"/>
                <w:iCs/>
                <w:sz w:val="24"/>
                <w:szCs w:val="24"/>
              </w:rPr>
              <w:t>«Марья-искусница»</w:t>
            </w:r>
          </w:p>
          <w:p w:rsidR="00750044" w:rsidRPr="00F62E42" w:rsidRDefault="00750044" w:rsidP="007B34FB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044" w:rsidRDefault="00750044" w:rsidP="00750044">
            <w:pPr>
              <w:pStyle w:val="a3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175" w:right="-25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Снижать мышечное и эмоциональное напряжение.</w:t>
            </w:r>
          </w:p>
          <w:p w:rsidR="00750044" w:rsidRDefault="00750044" w:rsidP="00750044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ind w:left="175" w:right="-25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проявлять доброту и открытость к самому себе и       сверстникам.</w:t>
            </w:r>
          </w:p>
          <w:p w:rsidR="00750044" w:rsidRDefault="00750044" w:rsidP="00750044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ind w:left="175" w:right="-25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мимики и пантомимики</w:t>
            </w:r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Сказочные загадки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«Сноп и колос»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«Всем поможем»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snapToGrid w:val="0"/>
              <w:spacing w:after="0" w:line="240" w:lineRule="auto"/>
              <w:ind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6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Pr="00F62E42" w:rsidRDefault="00750044" w:rsidP="007B34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2E42">
              <w:rPr>
                <w:rFonts w:ascii="Times New Roman" w:hAnsi="Times New Roman"/>
                <w:sz w:val="24"/>
                <w:szCs w:val="24"/>
              </w:rPr>
              <w:t>«Варвара краса -</w:t>
            </w:r>
          </w:p>
          <w:p w:rsidR="00750044" w:rsidRPr="00F62E42" w:rsidRDefault="00750044" w:rsidP="007B34FB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  <w:r w:rsidRPr="00F62E42">
              <w:rPr>
                <w:rFonts w:ascii="Times New Roman" w:hAnsi="Times New Roman"/>
                <w:sz w:val="24"/>
                <w:szCs w:val="24"/>
              </w:rPr>
              <w:t>длинная коса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1.Развивать чувство общности в группе, коммуникативные навыки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2.Развивать воображение, творческие способности, речь.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3.Развивать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умение снимать эмоциональное напряжение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«Подбери рифму», «Зарядка для ушей», «Звуки вокруг нас», «Вместе веселей»,  «Рисование героев сказки».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из счетных палочек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F27BB">
        <w:trPr>
          <w:trHeight w:hRule="exact" w:val="227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Занятие 8.</w:t>
            </w:r>
          </w:p>
          <w:p w:rsidR="00750044" w:rsidRDefault="00750044" w:rsidP="007B34FB">
            <w:pPr>
              <w:pStyle w:val="a3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Pr="003C3744" w:rsidRDefault="00FD7023" w:rsidP="003C3744">
            <w:pPr>
              <w:snapToGrid w:val="0"/>
              <w:spacing w:after="0" w:line="240" w:lineRule="auto"/>
              <w:ind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«Кощей Бессмертный»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044" w:rsidRDefault="00750044" w:rsidP="00750044">
            <w:pPr>
              <w:pStyle w:val="a3"/>
              <w:numPr>
                <w:ilvl w:val="0"/>
                <w:numId w:val="10"/>
              </w:numPr>
              <w:suppressAutoHyphens/>
              <w:spacing w:after="0" w:line="240" w:lineRule="auto"/>
              <w:ind w:right="-255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слуховое и зрительное внимание</w:t>
            </w:r>
          </w:p>
          <w:p w:rsidR="00750044" w:rsidRDefault="00750044" w:rsidP="00750044">
            <w:pPr>
              <w:pStyle w:val="a3"/>
              <w:numPr>
                <w:ilvl w:val="0"/>
                <w:numId w:val="10"/>
              </w:numPr>
              <w:suppressAutoHyphens/>
              <w:spacing w:after="0" w:line="240" w:lineRule="auto"/>
              <w:ind w:right="-255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отгадавать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загадки</w:t>
            </w:r>
          </w:p>
          <w:p w:rsidR="00750044" w:rsidRDefault="00750044" w:rsidP="00750044">
            <w:pPr>
              <w:pStyle w:val="a3"/>
              <w:numPr>
                <w:ilvl w:val="0"/>
                <w:numId w:val="10"/>
              </w:numPr>
              <w:suppressAutoHyphens/>
              <w:spacing w:after="0" w:line="240" w:lineRule="auto"/>
              <w:ind w:right="-255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Осмысливать события сказки.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из палочек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Аутотренинг.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9.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95138B">
            <w:pPr>
              <w:pStyle w:val="a3"/>
              <w:snapToGrid w:val="0"/>
              <w:spacing w:after="0" w:line="240" w:lineRule="auto"/>
              <w:ind w:left="34" w:right="-255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гостях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Морозко</w:t>
            </w:r>
            <w:proofErr w:type="spellEnd"/>
          </w:p>
          <w:p w:rsidR="0095138B" w:rsidRDefault="0095138B" w:rsidP="0095138B">
            <w:pPr>
              <w:pStyle w:val="a3"/>
              <w:snapToGrid w:val="0"/>
              <w:spacing w:after="0" w:line="240" w:lineRule="auto"/>
              <w:ind w:left="34" w:right="-255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B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1234058" cy="677564"/>
                  <wp:effectExtent l="19050" t="0" r="4192" b="0"/>
                  <wp:docPr id="38" name="Рисунок 22" descr="https://www.fresher.ru/manager_content/1-2019/podrobnee-o-semkax-filma-morozko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fresher.ru/manager_content/1-2019/podrobnee-o-semkax-filma-morozko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853" cy="68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0044" w:rsidRDefault="00750044" w:rsidP="00750044">
            <w:pPr>
              <w:numPr>
                <w:ilvl w:val="0"/>
                <w:numId w:val="7"/>
              </w:numPr>
              <w:suppressAutoHyphens/>
              <w:spacing w:after="0"/>
              <w:ind w:left="175" w:right="-25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социальных эмоций</w:t>
            </w:r>
          </w:p>
          <w:p w:rsidR="00750044" w:rsidRDefault="00750044" w:rsidP="007B34FB">
            <w:pPr>
              <w:spacing w:after="0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2.Сформировать доброжелательные отношения к людям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3.Развить умение терпеливо ждать и получать желанное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4.Снижение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напряжения.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«Тяжелая работа», «Трескучий мороз», «Скучно, скучно так сидеть», «Кучер», «Тепло ли тебе девица».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Аутотренинг.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рисование «Чаши доброты»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10..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023" w:rsidRPr="00FD7023" w:rsidRDefault="00FD7023" w:rsidP="00FD7023">
            <w:pPr>
              <w:pStyle w:val="a3"/>
              <w:snapToGrid w:val="0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  <w:r w:rsidRPr="00FD7023">
              <w:rPr>
                <w:rFonts w:ascii="Times New Roman" w:hAnsi="Times New Roman"/>
                <w:iCs/>
                <w:sz w:val="24"/>
                <w:szCs w:val="24"/>
              </w:rPr>
              <w:t>«Новые похождения Кота в сапогах»</w:t>
            </w: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1.Формирование адекватной самооценки</w:t>
            </w:r>
          </w:p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Формирование позитивного отношения к своему «Я»</w:t>
            </w:r>
          </w:p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Развитие коммуникативных способностей</w:t>
            </w:r>
          </w:p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4.Снижение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</w:t>
            </w:r>
          </w:p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Развитие межличностного доверия</w:t>
            </w:r>
          </w:p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Развитие мелкой моторики рук</w:t>
            </w:r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настроение с помощью облачка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«Воздушный бал», «Скажи наоборот», Ко</w:t>
            </w:r>
            <w:r w:rsidR="00FD7023">
              <w:rPr>
                <w:rFonts w:ascii="Times New Roman" w:hAnsi="Times New Roman"/>
                <w:sz w:val="24"/>
                <w:szCs w:val="24"/>
              </w:rPr>
              <w:t>нструирование из счетных палочек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какой я молодец»,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023" w:rsidRPr="00FD7023" w:rsidRDefault="00FD7023" w:rsidP="00FD7023">
            <w:pPr>
              <w:pStyle w:val="a3"/>
              <w:snapToGrid w:val="0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  <w:r w:rsidRPr="00FD7023">
              <w:rPr>
                <w:rFonts w:ascii="Times New Roman" w:hAnsi="Times New Roman"/>
                <w:iCs/>
                <w:sz w:val="24"/>
                <w:szCs w:val="24"/>
              </w:rPr>
              <w:t>«Новые похождения Кота в сапогах»</w:t>
            </w: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34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44" w:rsidRDefault="00750044" w:rsidP="007B34FB">
            <w:pPr>
              <w:snapToGrid w:val="0"/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1.Преодоление нерешительности</w:t>
            </w:r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2.Развитие коммуникативных способностей</w:t>
            </w:r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3.Снижение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</w:t>
            </w:r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4.Развитие межличностного доверия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«Я могу, я умею», «Спокойствие, только спокойствие», «Добрые дела»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из счетных палочек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FD7023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12</w:t>
            </w:r>
            <w:r w:rsidR="00750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FD7023">
            <w:pPr>
              <w:pStyle w:val="a3"/>
              <w:snapToGrid w:val="0"/>
              <w:spacing w:after="0" w:line="240" w:lineRule="auto"/>
              <w:ind w:left="39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D7023">
              <w:rPr>
                <w:rFonts w:ascii="Times New Roman" w:hAnsi="Times New Roman"/>
                <w:sz w:val="24"/>
                <w:szCs w:val="24"/>
              </w:rPr>
              <w:t>«Королевство кривых зеркал»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B34FB">
            <w:pPr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1.Развитие умения самостоятельно решать поставленные задачи.</w:t>
            </w:r>
          </w:p>
          <w:p w:rsidR="00750044" w:rsidRDefault="00750044" w:rsidP="007B34FB">
            <w:pPr>
              <w:pStyle w:val="a3"/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2.Вызвать у детей чувство сопереживания к близким людям</w:t>
            </w:r>
          </w:p>
          <w:p w:rsidR="00750044" w:rsidRDefault="00750044" w:rsidP="007B34FB">
            <w:pPr>
              <w:pStyle w:val="a3"/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3.Способствовать открытому проявлению чувств в приемлемой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социальной среды формы. </w:t>
            </w:r>
            <w:proofErr w:type="gramEnd"/>
          </w:p>
          <w:p w:rsidR="00750044" w:rsidRDefault="00750044" w:rsidP="007B34FB">
            <w:pPr>
              <w:pStyle w:val="a3"/>
              <w:spacing w:after="0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4.Снижение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счетных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палочкк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0044" w:rsidRDefault="00FD7023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Занятие </w:t>
            </w:r>
            <w:r w:rsidR="007500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500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Паутина счастья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50044">
            <w:pPr>
              <w:pStyle w:val="a3"/>
              <w:numPr>
                <w:ilvl w:val="0"/>
                <w:numId w:val="8"/>
              </w:numPr>
              <w:spacing w:after="0"/>
              <w:ind w:left="175" w:right="-25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Снижать уровень тревожности, преодолевать нерешительность, стеснительность.</w:t>
            </w:r>
          </w:p>
          <w:p w:rsidR="00750044" w:rsidRDefault="00750044" w:rsidP="00750044">
            <w:pPr>
              <w:pStyle w:val="a3"/>
              <w:numPr>
                <w:ilvl w:val="0"/>
                <w:numId w:val="8"/>
              </w:numPr>
              <w:spacing w:after="0"/>
              <w:ind w:left="175" w:right="-25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коммуникативные способности</w:t>
            </w:r>
          </w:p>
          <w:p w:rsidR="00750044" w:rsidRDefault="00750044" w:rsidP="00750044">
            <w:pPr>
              <w:pStyle w:val="a3"/>
              <w:numPr>
                <w:ilvl w:val="0"/>
                <w:numId w:val="8"/>
              </w:numPr>
              <w:spacing w:after="0"/>
              <w:ind w:left="175" w:right="-25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 друг к другу.</w:t>
            </w:r>
          </w:p>
          <w:p w:rsidR="00750044" w:rsidRDefault="00750044" w:rsidP="00750044">
            <w:pPr>
              <w:pStyle w:val="a3"/>
              <w:numPr>
                <w:ilvl w:val="0"/>
                <w:numId w:val="8"/>
              </w:numPr>
              <w:spacing w:after="0"/>
              <w:ind w:left="175" w:right="-25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Сказка «Про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маленького паучка»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«Меняющая дорожка», «Я могу, я умею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FD7023" w:rsidP="007B34FB">
            <w:pPr>
              <w:pStyle w:val="a3"/>
              <w:snapToGrid w:val="0"/>
              <w:spacing w:after="0" w:line="240" w:lineRule="auto"/>
              <w:ind w:left="-103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Добрые дела Бабы Яги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44" w:rsidRDefault="00750044" w:rsidP="00750044">
            <w:pPr>
              <w:pStyle w:val="a3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175" w:right="-25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добрых чувств по отношению друг к другу</w:t>
            </w:r>
          </w:p>
          <w:p w:rsidR="00750044" w:rsidRDefault="00750044" w:rsidP="0075004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175" w:right="-25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творческого мышления.</w:t>
            </w:r>
          </w:p>
          <w:p w:rsidR="00750044" w:rsidRDefault="00750044" w:rsidP="0075004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175" w:right="-25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Снижать мышечное и эмоциональное напряжение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-2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«История</w:t>
            </w:r>
            <w:r w:rsidR="00FD7023">
              <w:rPr>
                <w:rFonts w:ascii="Times New Roman" w:hAnsi="Times New Roman"/>
                <w:sz w:val="24"/>
                <w:szCs w:val="24"/>
              </w:rPr>
              <w:t xml:space="preserve"> про маленькую бабу-ягу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044" w:rsidRDefault="00FD7023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«Островок </w:t>
            </w:r>
            <w:r w:rsidR="00750044">
              <w:rPr>
                <w:rFonts w:ascii="Times New Roman" w:hAnsi="Times New Roman"/>
                <w:sz w:val="24"/>
                <w:szCs w:val="24"/>
              </w:rPr>
              <w:t>», «Гусеница», «теплый песок», «Найди зайчиков».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14.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-103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 знаем и умеем</w:t>
            </w:r>
            <w:r w:rsidR="00FD7023">
              <w:rPr>
                <w:rFonts w:ascii="Times New Roman" w:hAnsi="Times New Roman"/>
                <w:sz w:val="24"/>
                <w:szCs w:val="24"/>
              </w:rPr>
              <w:t xml:space="preserve"> «Огонь, вода или медные трубы».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B34FB">
            <w:pPr>
              <w:pStyle w:val="a3"/>
              <w:spacing w:after="0"/>
              <w:ind w:left="175"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навыков эффективного взаимодействия друг с другом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2.Формирование коммуникативных навыков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3.Закрепление полученных навыков взаимодействия</w:t>
            </w:r>
          </w:p>
          <w:p w:rsidR="00750044" w:rsidRDefault="00750044" w:rsidP="007B34FB">
            <w:pPr>
              <w:pStyle w:val="a3"/>
              <w:spacing w:after="0"/>
              <w:ind w:left="175"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4.Развитие творческих способностей.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интересных игр и упражнений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«Курочка Ряба»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яйца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вручения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  <w:tr w:rsidR="00750044" w:rsidTr="007B34FB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0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0044" w:rsidRDefault="00750044" w:rsidP="007B34FB">
            <w:pPr>
              <w:pStyle w:val="a3"/>
              <w:snapToGrid w:val="0"/>
              <w:spacing w:after="0" w:line="240" w:lineRule="auto"/>
              <w:ind w:left="39" w:right="-255"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поисках клада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044" w:rsidRDefault="00750044" w:rsidP="007B34FB">
            <w:pPr>
              <w:pStyle w:val="a3"/>
              <w:spacing w:after="0"/>
              <w:ind w:left="175" w:right="-2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1.Способствовать открытому проявлению чувств в приемлемой для социальной среды формы.</w:t>
            </w:r>
            <w:proofErr w:type="gramEnd"/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2.Вызвать у детей чувство сопереживания к близким людям</w:t>
            </w:r>
          </w:p>
          <w:p w:rsidR="00750044" w:rsidRDefault="00750044" w:rsidP="007B34FB">
            <w:pPr>
              <w:spacing w:after="0" w:line="240" w:lineRule="auto"/>
              <w:ind w:left="175" w:right="-2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3.Снижение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напряжения</w:t>
            </w:r>
          </w:p>
          <w:p w:rsidR="00750044" w:rsidRDefault="00750044" w:rsidP="007B34FB">
            <w:pPr>
              <w:pStyle w:val="a3"/>
              <w:spacing w:after="0" w:line="240" w:lineRule="auto"/>
              <w:ind w:left="175" w:right="-2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Развитие воображения, речи, мелкой моторики рук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входа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Сказка «Про Зайца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«Выбор дорог», «Зайчишка», 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страхов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«Живая дорожка»,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по сказкам я научился»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Вручение карты, поиск клада и награждение медалями</w:t>
            </w:r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пикторгамм</w:t>
            </w:r>
            <w:proofErr w:type="spellEnd"/>
          </w:p>
          <w:p w:rsidR="00750044" w:rsidRDefault="00750044" w:rsidP="007B3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Ритуал выхода</w:t>
            </w:r>
          </w:p>
        </w:tc>
      </w:tr>
    </w:tbl>
    <w:p w:rsidR="00750044" w:rsidRDefault="00750044" w:rsidP="00750044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50044" w:rsidRDefault="00750044" w:rsidP="00750044">
      <w:pPr>
        <w:spacing w:after="0"/>
        <w:rPr>
          <w:rFonts w:ascii="Times New Roman" w:hAnsi="Times New Roman"/>
          <w:sz w:val="24"/>
          <w:szCs w:val="24"/>
        </w:rPr>
      </w:pPr>
    </w:p>
    <w:p w:rsidR="00750044" w:rsidRPr="004B54FE" w:rsidRDefault="00750044" w:rsidP="00750044">
      <w:pPr>
        <w:spacing w:after="0"/>
        <w:rPr>
          <w:rFonts w:ascii="Times New Roman" w:hAnsi="Times New Roman"/>
          <w:b/>
          <w:sz w:val="28"/>
          <w:szCs w:val="28"/>
        </w:rPr>
      </w:pPr>
      <w:r w:rsidRPr="004B54FE">
        <w:rPr>
          <w:rFonts w:ascii="Times New Roman" w:hAnsi="Times New Roman"/>
          <w:b/>
          <w:sz w:val="28"/>
          <w:szCs w:val="28"/>
        </w:rPr>
        <w:t xml:space="preserve">Образовательная деятельность «Путешествие по сказкам </w:t>
      </w:r>
      <w:proofErr w:type="spellStart"/>
      <w:r w:rsidRPr="004B54FE">
        <w:rPr>
          <w:rFonts w:ascii="Times New Roman" w:hAnsi="Times New Roman"/>
          <w:b/>
          <w:sz w:val="28"/>
          <w:szCs w:val="28"/>
        </w:rPr>
        <w:t>Роу</w:t>
      </w:r>
      <w:proofErr w:type="spellEnd"/>
      <w:r w:rsidRPr="004B54FE">
        <w:rPr>
          <w:rFonts w:ascii="Times New Roman" w:hAnsi="Times New Roman"/>
          <w:b/>
          <w:sz w:val="28"/>
          <w:szCs w:val="28"/>
        </w:rPr>
        <w:t>»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Цель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lastRenderedPageBreak/>
        <w:t>Развивать интерес детей к </w:t>
      </w:r>
      <w:r w:rsidRPr="00F62E42">
        <w:rPr>
          <w:rFonts w:ascii="Times New Roman" w:hAnsi="Times New Roman"/>
          <w:bCs/>
          <w:sz w:val="28"/>
          <w:szCs w:val="28"/>
        </w:rPr>
        <w:t>сказкам А</w:t>
      </w:r>
      <w:r w:rsidRPr="00F62E4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>, расширять и углублять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знания об отечественном кинематографе.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Задачи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t>Образовательные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Знакомить детей с искусством отечественного кинематографа.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Пополнить знания о творчестве А.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>, посредством фильмов-</w:t>
      </w:r>
      <w:r w:rsidRPr="00F62E42">
        <w:rPr>
          <w:rFonts w:ascii="Times New Roman" w:hAnsi="Times New Roman"/>
          <w:bCs/>
          <w:sz w:val="28"/>
          <w:szCs w:val="28"/>
        </w:rPr>
        <w:t>сказок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Активизировать речь детей, побуждая к </w:t>
      </w:r>
      <w:r w:rsidRPr="00F62E42">
        <w:rPr>
          <w:rFonts w:ascii="Times New Roman" w:hAnsi="Times New Roman"/>
          <w:bCs/>
          <w:sz w:val="28"/>
          <w:szCs w:val="28"/>
        </w:rPr>
        <w:t>высказываниям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Развивающие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Развивать интерес, любознательность, к детским фильмам-</w:t>
      </w:r>
      <w:r w:rsidRPr="00F62E42">
        <w:rPr>
          <w:rFonts w:ascii="Times New Roman" w:hAnsi="Times New Roman"/>
          <w:bCs/>
          <w:sz w:val="28"/>
          <w:szCs w:val="28"/>
        </w:rPr>
        <w:t>сказкам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Формировать понятия справедливости, </w:t>
      </w:r>
      <w:r w:rsidRPr="00F62E42">
        <w:rPr>
          <w:rFonts w:ascii="Times New Roman" w:hAnsi="Times New Roman"/>
          <w:bCs/>
          <w:sz w:val="28"/>
          <w:szCs w:val="28"/>
        </w:rPr>
        <w:t>добра и зла</w:t>
      </w:r>
      <w:r w:rsidRPr="00F62E42">
        <w:rPr>
          <w:rFonts w:ascii="Times New Roman" w:hAnsi="Times New Roman"/>
          <w:sz w:val="28"/>
          <w:szCs w:val="28"/>
        </w:rPr>
        <w:t>, нравственные,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товарищеские взаимоотношения.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Учить определять в </w:t>
      </w:r>
      <w:r w:rsidRPr="00F62E42">
        <w:rPr>
          <w:rFonts w:ascii="Times New Roman" w:hAnsi="Times New Roman"/>
          <w:bCs/>
          <w:sz w:val="28"/>
          <w:szCs w:val="28"/>
        </w:rPr>
        <w:t>сказках</w:t>
      </w:r>
      <w:r w:rsidRPr="00F62E42">
        <w:rPr>
          <w:rFonts w:ascii="Times New Roman" w:hAnsi="Times New Roman"/>
          <w:sz w:val="28"/>
          <w:szCs w:val="28"/>
        </w:rPr>
        <w:t> положительных и отрицательных героев.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Воспитательные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Прививать любовь к русским </w:t>
      </w:r>
      <w:r w:rsidRPr="00F62E42">
        <w:rPr>
          <w:rFonts w:ascii="Times New Roman" w:hAnsi="Times New Roman"/>
          <w:bCs/>
          <w:sz w:val="28"/>
          <w:szCs w:val="28"/>
        </w:rPr>
        <w:t>сказкам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Воспитывать у детей доброжелательное отношение к персонажам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t>сказок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Предварительная работа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Игры-драматизации по </w:t>
      </w:r>
      <w:r w:rsidRPr="00F62E42">
        <w:rPr>
          <w:rFonts w:ascii="Times New Roman" w:hAnsi="Times New Roman"/>
          <w:bCs/>
          <w:sz w:val="28"/>
          <w:szCs w:val="28"/>
        </w:rPr>
        <w:t>сказкам</w:t>
      </w:r>
      <w:r w:rsidRPr="00F62E42">
        <w:rPr>
          <w:rFonts w:ascii="Times New Roman" w:hAnsi="Times New Roman"/>
          <w:sz w:val="28"/>
          <w:szCs w:val="28"/>
        </w:rPr>
        <w:t>;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Разгадывание загадок по сюжетам </w:t>
      </w:r>
      <w:r w:rsidRPr="00F62E42">
        <w:rPr>
          <w:rFonts w:ascii="Times New Roman" w:hAnsi="Times New Roman"/>
          <w:bCs/>
          <w:sz w:val="28"/>
          <w:szCs w:val="28"/>
        </w:rPr>
        <w:t>сказок</w:t>
      </w:r>
      <w:r w:rsidRPr="00F62E42">
        <w:rPr>
          <w:rFonts w:ascii="Times New Roman" w:hAnsi="Times New Roman"/>
          <w:sz w:val="28"/>
          <w:szCs w:val="28"/>
        </w:rPr>
        <w:t>;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Рассматривание иллюстраций и сюжетных картинок по </w:t>
      </w:r>
      <w:r w:rsidRPr="00F62E42">
        <w:rPr>
          <w:rFonts w:ascii="Times New Roman" w:hAnsi="Times New Roman"/>
          <w:bCs/>
          <w:sz w:val="28"/>
          <w:szCs w:val="28"/>
        </w:rPr>
        <w:t>сказкам</w:t>
      </w:r>
      <w:r w:rsidRPr="00F62E42">
        <w:rPr>
          <w:rFonts w:ascii="Times New Roman" w:hAnsi="Times New Roman"/>
          <w:sz w:val="28"/>
          <w:szCs w:val="28"/>
        </w:rPr>
        <w:t>;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2B48E3">
        <w:rPr>
          <w:rFonts w:ascii="Times New Roman" w:hAnsi="Times New Roman"/>
          <w:sz w:val="28"/>
          <w:szCs w:val="28"/>
          <w:u w:val="single"/>
        </w:rPr>
        <w:t>Просмотр фильмов</w:t>
      </w:r>
      <w:r w:rsidRPr="002B48E3">
        <w:rPr>
          <w:rFonts w:ascii="Times New Roman" w:hAnsi="Times New Roman"/>
          <w:sz w:val="28"/>
          <w:szCs w:val="28"/>
        </w:rPr>
        <w:t>: </w:t>
      </w:r>
      <w:r w:rsidRPr="002B48E3">
        <w:rPr>
          <w:rFonts w:ascii="Times New Roman" w:hAnsi="Times New Roman"/>
          <w:iCs/>
          <w:sz w:val="28"/>
          <w:szCs w:val="28"/>
        </w:rPr>
        <w:t>«</w:t>
      </w:r>
      <w:proofErr w:type="spellStart"/>
      <w:r w:rsidRPr="002B48E3">
        <w:rPr>
          <w:rFonts w:ascii="Times New Roman" w:hAnsi="Times New Roman"/>
          <w:iCs/>
          <w:sz w:val="28"/>
          <w:szCs w:val="28"/>
        </w:rPr>
        <w:t>Морозко</w:t>
      </w:r>
      <w:proofErr w:type="spellEnd"/>
      <w:r w:rsidRPr="002B48E3">
        <w:rPr>
          <w:rFonts w:ascii="Times New Roman" w:hAnsi="Times New Roman"/>
          <w:iCs/>
          <w:sz w:val="28"/>
          <w:szCs w:val="28"/>
        </w:rPr>
        <w:t>»</w:t>
      </w:r>
      <w:r w:rsidRPr="002B48E3">
        <w:rPr>
          <w:rFonts w:ascii="Times New Roman" w:hAnsi="Times New Roman"/>
          <w:sz w:val="28"/>
          <w:szCs w:val="28"/>
        </w:rPr>
        <w:t>, </w:t>
      </w:r>
      <w:r w:rsidRPr="002B48E3">
        <w:rPr>
          <w:rFonts w:ascii="Times New Roman" w:hAnsi="Times New Roman"/>
          <w:iCs/>
          <w:sz w:val="28"/>
          <w:szCs w:val="28"/>
        </w:rPr>
        <w:t>«Марья-искусница»</w:t>
      </w:r>
      <w:r w:rsidRPr="002B48E3">
        <w:rPr>
          <w:rFonts w:ascii="Times New Roman" w:hAnsi="Times New Roman"/>
          <w:sz w:val="28"/>
          <w:szCs w:val="28"/>
        </w:rPr>
        <w:t>, «Варвара</w:t>
      </w:r>
      <w:r w:rsidRPr="00F62E42">
        <w:rPr>
          <w:rFonts w:ascii="Times New Roman" w:hAnsi="Times New Roman"/>
          <w:sz w:val="28"/>
          <w:szCs w:val="28"/>
        </w:rPr>
        <w:t xml:space="preserve"> краса -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длинная коса» за оди</w:t>
      </w:r>
      <w:proofErr w:type="gramStart"/>
      <w:r w:rsidRPr="00F62E42">
        <w:rPr>
          <w:rFonts w:ascii="Times New Roman" w:hAnsi="Times New Roman"/>
          <w:sz w:val="28"/>
          <w:szCs w:val="28"/>
        </w:rPr>
        <w:t>н-</w:t>
      </w:r>
      <w:proofErr w:type="gramEnd"/>
      <w:r w:rsidRPr="00F62E42">
        <w:rPr>
          <w:rFonts w:ascii="Times New Roman" w:hAnsi="Times New Roman"/>
          <w:sz w:val="28"/>
          <w:szCs w:val="28"/>
        </w:rPr>
        <w:t xml:space="preserve"> два месяца до занятия. Методы и </w:t>
      </w:r>
      <w:r w:rsidRPr="00F62E42">
        <w:rPr>
          <w:rFonts w:ascii="Times New Roman" w:hAnsi="Times New Roman"/>
          <w:sz w:val="28"/>
          <w:szCs w:val="28"/>
          <w:u w:val="single"/>
        </w:rPr>
        <w:t>приемы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Практические</w:t>
      </w:r>
      <w:r w:rsidRPr="00F62E42">
        <w:rPr>
          <w:rFonts w:ascii="Times New Roman" w:hAnsi="Times New Roman"/>
          <w:sz w:val="28"/>
          <w:szCs w:val="28"/>
        </w:rPr>
        <w:t>: игры, игровая ситуация, художественное творчество;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62E42">
        <w:rPr>
          <w:rFonts w:ascii="Times New Roman" w:hAnsi="Times New Roman"/>
          <w:sz w:val="28"/>
          <w:szCs w:val="28"/>
          <w:u w:val="single"/>
        </w:rPr>
        <w:t>Наглядные</w:t>
      </w:r>
      <w:proofErr w:type="gramEnd"/>
      <w:r w:rsidRPr="00F62E42">
        <w:rPr>
          <w:rFonts w:ascii="Times New Roman" w:hAnsi="Times New Roman"/>
          <w:sz w:val="28"/>
          <w:szCs w:val="28"/>
        </w:rPr>
        <w:t>: показ слайдов и фрагментов фильмов;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62E42">
        <w:rPr>
          <w:rFonts w:ascii="Times New Roman" w:hAnsi="Times New Roman"/>
          <w:sz w:val="28"/>
          <w:szCs w:val="28"/>
          <w:u w:val="single"/>
        </w:rPr>
        <w:t>Словесные</w:t>
      </w:r>
      <w:proofErr w:type="gramEnd"/>
      <w:r w:rsidRPr="00F62E42">
        <w:rPr>
          <w:rFonts w:ascii="Times New Roman" w:hAnsi="Times New Roman"/>
          <w:sz w:val="28"/>
          <w:szCs w:val="28"/>
        </w:rPr>
        <w:t>: объяснение, беседа, </w:t>
      </w:r>
      <w:r w:rsidRPr="00F62E42">
        <w:rPr>
          <w:rFonts w:ascii="Times New Roman" w:hAnsi="Times New Roman"/>
          <w:bCs/>
          <w:sz w:val="28"/>
          <w:szCs w:val="28"/>
        </w:rPr>
        <w:t>рассказ</w:t>
      </w:r>
      <w:r w:rsidRPr="00F62E42">
        <w:rPr>
          <w:rFonts w:ascii="Times New Roman" w:hAnsi="Times New Roman"/>
          <w:sz w:val="28"/>
          <w:szCs w:val="28"/>
        </w:rPr>
        <w:t>, рассуждение.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Ход образовательной деятельности: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62E42">
        <w:rPr>
          <w:rFonts w:ascii="Times New Roman" w:hAnsi="Times New Roman"/>
          <w:sz w:val="28"/>
          <w:szCs w:val="28"/>
        </w:rPr>
        <w:t>(звучит запись фонограммы </w:t>
      </w:r>
      <w:r w:rsidRPr="00F62E42">
        <w:rPr>
          <w:rFonts w:ascii="Times New Roman" w:hAnsi="Times New Roman"/>
          <w:i/>
          <w:iCs/>
          <w:sz w:val="28"/>
          <w:szCs w:val="28"/>
        </w:rPr>
        <w:t>«Приходи </w:t>
      </w:r>
      <w:r w:rsidRPr="00F62E42">
        <w:rPr>
          <w:rFonts w:ascii="Times New Roman" w:hAnsi="Times New Roman"/>
          <w:bCs/>
          <w:i/>
          <w:iCs/>
          <w:sz w:val="28"/>
          <w:szCs w:val="28"/>
        </w:rPr>
        <w:t>сказка</w:t>
      </w:r>
      <w:r w:rsidRPr="00F62E42">
        <w:rPr>
          <w:rFonts w:ascii="Times New Roman" w:hAnsi="Times New Roman"/>
          <w:i/>
          <w:iCs/>
          <w:sz w:val="28"/>
          <w:szCs w:val="28"/>
        </w:rPr>
        <w:t>»</w:t>
      </w:r>
      <w:proofErr w:type="gramEnd"/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слова Юлий </w:t>
      </w:r>
      <w:proofErr w:type="spellStart"/>
      <w:r w:rsidRPr="00F62E42">
        <w:rPr>
          <w:rFonts w:ascii="Times New Roman" w:hAnsi="Times New Roman"/>
          <w:sz w:val="28"/>
          <w:szCs w:val="28"/>
        </w:rPr>
        <w:t>Ким</w:t>
      </w:r>
      <w:proofErr w:type="gramStart"/>
      <w:r w:rsidRPr="00F62E42">
        <w:rPr>
          <w:rFonts w:ascii="Times New Roman" w:hAnsi="Times New Roman"/>
          <w:sz w:val="28"/>
          <w:szCs w:val="28"/>
        </w:rPr>
        <w:t>,м</w:t>
      </w:r>
      <w:proofErr w:type="gramEnd"/>
      <w:r w:rsidRPr="00F62E42">
        <w:rPr>
          <w:rFonts w:ascii="Times New Roman" w:hAnsi="Times New Roman"/>
          <w:sz w:val="28"/>
          <w:szCs w:val="28"/>
        </w:rPr>
        <w:t>узыка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Владимир Дашкевич)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Ребята, здравствуйте, проходите в наш импровизированный кинозал.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Прислушайтесь, </w:t>
      </w:r>
      <w:proofErr w:type="gramStart"/>
      <w:r w:rsidRPr="00F62E42">
        <w:rPr>
          <w:rFonts w:ascii="Times New Roman" w:hAnsi="Times New Roman"/>
          <w:sz w:val="28"/>
          <w:szCs w:val="28"/>
        </w:rPr>
        <w:t>пожалуйста</w:t>
      </w:r>
      <w:proofErr w:type="gramEnd"/>
      <w:r w:rsidRPr="00F62E42">
        <w:rPr>
          <w:rFonts w:ascii="Times New Roman" w:hAnsi="Times New Roman"/>
          <w:sz w:val="28"/>
          <w:szCs w:val="28"/>
        </w:rPr>
        <w:t>…Что вы слышите?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i/>
          <w:iCs/>
          <w:sz w:val="28"/>
          <w:szCs w:val="28"/>
        </w:rPr>
        <w:t>(Ответы детей)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Да, действительно, музыка приглашает нас в </w:t>
      </w:r>
      <w:r w:rsidRPr="00F62E42">
        <w:rPr>
          <w:rFonts w:ascii="Times New Roman" w:hAnsi="Times New Roman"/>
          <w:bCs/>
          <w:sz w:val="28"/>
          <w:szCs w:val="28"/>
        </w:rPr>
        <w:t>сказку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F62E42">
        <w:rPr>
          <w:rFonts w:ascii="Times New Roman" w:hAnsi="Times New Roman"/>
          <w:sz w:val="28"/>
          <w:szCs w:val="28"/>
        </w:rPr>
        <w:t>: Что такое </w:t>
      </w:r>
      <w:r w:rsidRPr="00F62E42">
        <w:rPr>
          <w:rFonts w:ascii="Times New Roman" w:hAnsi="Times New Roman"/>
          <w:bCs/>
          <w:sz w:val="28"/>
          <w:szCs w:val="28"/>
        </w:rPr>
        <w:t>сказка</w:t>
      </w:r>
      <w:r w:rsidRPr="00F62E42">
        <w:rPr>
          <w:rFonts w:ascii="Times New Roman" w:hAnsi="Times New Roman"/>
          <w:sz w:val="28"/>
          <w:szCs w:val="28"/>
        </w:rPr>
        <w:t>?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i/>
          <w:iCs/>
          <w:sz w:val="28"/>
          <w:szCs w:val="28"/>
        </w:rPr>
        <w:t>(Дети отвечают.)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F62E42">
        <w:rPr>
          <w:rFonts w:ascii="Times New Roman" w:hAnsi="Times New Roman"/>
          <w:sz w:val="28"/>
          <w:szCs w:val="28"/>
        </w:rPr>
        <w:t>: </w:t>
      </w:r>
      <w:r w:rsidRPr="00F62E42">
        <w:rPr>
          <w:rFonts w:ascii="Times New Roman" w:hAnsi="Times New Roman"/>
          <w:bCs/>
          <w:sz w:val="28"/>
          <w:szCs w:val="28"/>
        </w:rPr>
        <w:t>Сказка - это рассказ</w:t>
      </w:r>
      <w:r w:rsidRPr="00F62E42">
        <w:rPr>
          <w:rFonts w:ascii="Times New Roman" w:hAnsi="Times New Roman"/>
          <w:sz w:val="28"/>
          <w:szCs w:val="28"/>
        </w:rPr>
        <w:t> о вымышленных событиях, о том, чего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не бывает в жизни.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t>Сказки</w:t>
      </w:r>
      <w:r w:rsidRPr="00F62E42">
        <w:rPr>
          <w:rFonts w:ascii="Times New Roman" w:hAnsi="Times New Roman"/>
          <w:sz w:val="28"/>
          <w:szCs w:val="28"/>
        </w:rPr>
        <w:t> к нам пришли из старины. Их сочиняли люди и </w:t>
      </w:r>
      <w:r w:rsidRPr="00F62E42">
        <w:rPr>
          <w:rFonts w:ascii="Times New Roman" w:hAnsi="Times New Roman"/>
          <w:bCs/>
          <w:sz w:val="28"/>
          <w:szCs w:val="28"/>
        </w:rPr>
        <w:t>рассказывали друг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другу, а потом их стали записывать. Есть </w:t>
      </w:r>
      <w:r w:rsidRPr="00F62E42">
        <w:rPr>
          <w:rFonts w:ascii="Times New Roman" w:hAnsi="Times New Roman"/>
          <w:bCs/>
          <w:sz w:val="28"/>
          <w:szCs w:val="28"/>
        </w:rPr>
        <w:t>сказочник</w:t>
      </w:r>
      <w:r w:rsidRPr="00F62E42">
        <w:rPr>
          <w:rFonts w:ascii="Times New Roman" w:hAnsi="Times New Roman"/>
          <w:sz w:val="28"/>
          <w:szCs w:val="28"/>
        </w:rPr>
        <w:t>, который писал,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lastRenderedPageBreak/>
        <w:t>сочинял сценарии и создавал </w:t>
      </w:r>
      <w:r w:rsidRPr="00F62E42">
        <w:rPr>
          <w:rFonts w:ascii="Times New Roman" w:hAnsi="Times New Roman"/>
          <w:bCs/>
          <w:sz w:val="28"/>
          <w:szCs w:val="28"/>
        </w:rPr>
        <w:t>сказочные</w:t>
      </w:r>
      <w:r w:rsidRPr="00F62E42">
        <w:rPr>
          <w:rFonts w:ascii="Times New Roman" w:hAnsi="Times New Roman"/>
          <w:sz w:val="28"/>
          <w:szCs w:val="28"/>
        </w:rPr>
        <w:t> художественные фильмы. Его так и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называют кино-</w:t>
      </w:r>
      <w:r w:rsidRPr="00F62E42">
        <w:rPr>
          <w:rFonts w:ascii="Times New Roman" w:hAnsi="Times New Roman"/>
          <w:bCs/>
          <w:sz w:val="28"/>
          <w:szCs w:val="28"/>
        </w:rPr>
        <w:t>сказочник</w:t>
      </w:r>
      <w:r w:rsidRPr="00F62E42">
        <w:rPr>
          <w:rFonts w:ascii="Times New Roman" w:hAnsi="Times New Roman"/>
          <w:sz w:val="28"/>
          <w:szCs w:val="28"/>
        </w:rPr>
        <w:t>, когда произносят его им</w:t>
      </w:r>
      <w:proofErr w:type="gramStart"/>
      <w:r w:rsidRPr="00F62E42">
        <w:rPr>
          <w:rFonts w:ascii="Times New Roman" w:hAnsi="Times New Roman"/>
          <w:sz w:val="28"/>
          <w:szCs w:val="28"/>
        </w:rPr>
        <w:t>я-</w:t>
      </w:r>
      <w:proofErr w:type="gramEnd"/>
      <w:r w:rsidRPr="00F62E42">
        <w:rPr>
          <w:rFonts w:ascii="Times New Roman" w:hAnsi="Times New Roman"/>
          <w:sz w:val="28"/>
          <w:szCs w:val="28"/>
        </w:rPr>
        <w:t xml:space="preserve"> улыбаются все, какого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62E42">
        <w:rPr>
          <w:rFonts w:ascii="Times New Roman" w:hAnsi="Times New Roman"/>
          <w:sz w:val="28"/>
          <w:szCs w:val="28"/>
          <w:u w:val="single"/>
        </w:rPr>
        <w:t>бы</w:t>
      </w:r>
      <w:proofErr w:type="gramEnd"/>
      <w:r w:rsidRPr="00F62E42">
        <w:rPr>
          <w:rFonts w:ascii="Times New Roman" w:hAnsi="Times New Roman"/>
          <w:sz w:val="28"/>
          <w:szCs w:val="28"/>
          <w:u w:val="single"/>
        </w:rPr>
        <w:t xml:space="preserve"> возраста они не были</w:t>
      </w:r>
      <w:r w:rsidRPr="00F62E42">
        <w:rPr>
          <w:rFonts w:ascii="Times New Roman" w:hAnsi="Times New Roman"/>
          <w:sz w:val="28"/>
          <w:szCs w:val="28"/>
        </w:rPr>
        <w:t>: мы сами, наши родители, наши бабушки и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дедушки. Потому что имя этого человека все они принесли с собой </w:t>
      </w:r>
      <w:proofErr w:type="gramStart"/>
      <w:r w:rsidRPr="00F62E42">
        <w:rPr>
          <w:rFonts w:ascii="Times New Roman" w:hAnsi="Times New Roman"/>
          <w:sz w:val="28"/>
          <w:szCs w:val="28"/>
        </w:rPr>
        <w:t>из</w:t>
      </w:r>
      <w:proofErr w:type="gramEnd"/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детства во взрослую жизнь. Это имя Александра Артуровича </w:t>
      </w:r>
      <w:proofErr w:type="spellStart"/>
      <w:r w:rsidRPr="00F62E42">
        <w:rPr>
          <w:rFonts w:ascii="Times New Roman" w:hAnsi="Times New Roman"/>
          <w:sz w:val="28"/>
          <w:szCs w:val="28"/>
        </w:rPr>
        <w:t>Ро</w:t>
      </w:r>
      <w:proofErr w:type="gramStart"/>
      <w:r w:rsidRPr="00F62E42">
        <w:rPr>
          <w:rFonts w:ascii="Times New Roman" w:hAnsi="Times New Roman"/>
          <w:sz w:val="28"/>
          <w:szCs w:val="28"/>
        </w:rPr>
        <w:t>у</w:t>
      </w:r>
      <w:proofErr w:type="spellEnd"/>
      <w:r w:rsidRPr="00F62E42">
        <w:rPr>
          <w:rFonts w:ascii="Times New Roman" w:hAnsi="Times New Roman"/>
          <w:sz w:val="28"/>
          <w:szCs w:val="28"/>
        </w:rPr>
        <w:t>-</w:t>
      </w:r>
      <w:proofErr w:type="gramEnd"/>
      <w:r w:rsidRPr="00F62E42">
        <w:rPr>
          <w:rFonts w:ascii="Times New Roman" w:hAnsi="Times New Roman"/>
          <w:sz w:val="28"/>
          <w:szCs w:val="28"/>
        </w:rPr>
        <w:t xml:space="preserve"> великого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F62E42">
        <w:rPr>
          <w:rFonts w:ascii="Times New Roman" w:hAnsi="Times New Roman"/>
          <w:bCs/>
          <w:sz w:val="28"/>
          <w:szCs w:val="28"/>
        </w:rPr>
        <w:t>киносказочника</w:t>
      </w:r>
      <w:proofErr w:type="gramStart"/>
      <w:r w:rsidRPr="00F62E42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F62E42">
        <w:rPr>
          <w:rFonts w:ascii="Times New Roman" w:hAnsi="Times New Roman"/>
          <w:sz w:val="28"/>
          <w:szCs w:val="28"/>
        </w:rPr>
        <w:t xml:space="preserve"> детстве, я очень любила </w:t>
      </w:r>
      <w:r w:rsidRPr="00F62E42">
        <w:rPr>
          <w:rFonts w:ascii="Times New Roman" w:hAnsi="Times New Roman"/>
          <w:bCs/>
          <w:sz w:val="28"/>
          <w:szCs w:val="28"/>
        </w:rPr>
        <w:t>сказки РОУ</w:t>
      </w:r>
      <w:r w:rsidRPr="00F62E42">
        <w:rPr>
          <w:rFonts w:ascii="Times New Roman" w:hAnsi="Times New Roman"/>
          <w:sz w:val="28"/>
          <w:szCs w:val="28"/>
        </w:rPr>
        <w:t xml:space="preserve">. Когда демонстрировали </w:t>
      </w:r>
      <w:proofErr w:type="spellStart"/>
      <w:proofErr w:type="gramStart"/>
      <w:r w:rsidRPr="00F62E42">
        <w:rPr>
          <w:rFonts w:ascii="Times New Roman" w:hAnsi="Times New Roman"/>
          <w:sz w:val="28"/>
          <w:szCs w:val="28"/>
        </w:rPr>
        <w:t>фильм-</w:t>
      </w:r>
      <w:r w:rsidRPr="00F62E42">
        <w:rPr>
          <w:rFonts w:ascii="Times New Roman" w:hAnsi="Times New Roman"/>
          <w:bCs/>
          <w:sz w:val="28"/>
          <w:szCs w:val="28"/>
        </w:rPr>
        <w:t>сказки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- залы переполнялись детьми и взрослыми, которые радовались встрече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2E42">
        <w:rPr>
          <w:rFonts w:ascii="Times New Roman" w:hAnsi="Times New Roman"/>
          <w:sz w:val="28"/>
          <w:szCs w:val="28"/>
        </w:rPr>
        <w:t>с прекрасными актерами, создававшими яркие </w:t>
      </w:r>
      <w:r w:rsidRPr="00F62E42">
        <w:rPr>
          <w:rFonts w:ascii="Times New Roman" w:hAnsi="Times New Roman"/>
          <w:bCs/>
          <w:sz w:val="28"/>
          <w:szCs w:val="28"/>
        </w:rPr>
        <w:t>образы и от души хохотали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2E42">
        <w:rPr>
          <w:rFonts w:ascii="Times New Roman" w:hAnsi="Times New Roman"/>
          <w:sz w:val="28"/>
          <w:szCs w:val="28"/>
        </w:rPr>
        <w:t>над проделками злодеев и радовались победе </w:t>
      </w:r>
      <w:r w:rsidRPr="00F62E42">
        <w:rPr>
          <w:rFonts w:ascii="Times New Roman" w:hAnsi="Times New Roman"/>
          <w:bCs/>
          <w:sz w:val="28"/>
          <w:szCs w:val="28"/>
        </w:rPr>
        <w:t>добра над злом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14224" cy="2770360"/>
            <wp:effectExtent l="19050" t="0" r="5176" b="0"/>
            <wp:docPr id="20" name="Рисунок 15" descr="C:\Users\Лариса\Desktop\р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ариса\Desktop\роу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24" cy="277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Фильмы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обладали редчайшими качествами – задушевностью, это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объяснение в любви к России.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t>Сказочница</w:t>
      </w:r>
      <w:r w:rsidRPr="00F62E42">
        <w:rPr>
          <w:rFonts w:ascii="Times New Roman" w:hAnsi="Times New Roman"/>
          <w:sz w:val="28"/>
          <w:szCs w:val="28"/>
        </w:rPr>
        <w:t> приглашает нас совершить увлекательное </w:t>
      </w:r>
      <w:r w:rsidRPr="00F62E42">
        <w:rPr>
          <w:rFonts w:ascii="Times New Roman" w:hAnsi="Times New Roman"/>
          <w:bCs/>
          <w:sz w:val="28"/>
          <w:szCs w:val="28"/>
        </w:rPr>
        <w:t>путешествие в этот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волшебный </w:t>
      </w:r>
      <w:r w:rsidRPr="00F62E42">
        <w:rPr>
          <w:rFonts w:ascii="Times New Roman" w:hAnsi="Times New Roman"/>
          <w:bCs/>
          <w:sz w:val="28"/>
          <w:szCs w:val="28"/>
        </w:rPr>
        <w:t xml:space="preserve">сказочный мир Александра </w:t>
      </w:r>
      <w:proofErr w:type="spellStart"/>
      <w:r w:rsidRPr="00F62E42">
        <w:rPr>
          <w:rFonts w:ascii="Times New Roman" w:hAnsi="Times New Roman"/>
          <w:bCs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Слайд 3 </w:t>
      </w:r>
      <w:r w:rsidRPr="00F62E42">
        <w:rPr>
          <w:rFonts w:ascii="Times New Roman" w:hAnsi="Times New Roman"/>
          <w:i/>
          <w:iCs/>
          <w:sz w:val="28"/>
          <w:szCs w:val="28"/>
        </w:rPr>
        <w:t>(Фрагмент </w:t>
      </w:r>
      <w:r w:rsidRPr="00F62E42">
        <w:rPr>
          <w:rFonts w:ascii="Times New Roman" w:hAnsi="Times New Roman"/>
          <w:bCs/>
          <w:i/>
          <w:iCs/>
          <w:sz w:val="28"/>
          <w:szCs w:val="28"/>
        </w:rPr>
        <w:t>Сказочница</w:t>
      </w:r>
      <w:r w:rsidRPr="00F62E42">
        <w:rPr>
          <w:rFonts w:ascii="Times New Roman" w:hAnsi="Times New Roman"/>
          <w:i/>
          <w:iCs/>
          <w:sz w:val="28"/>
          <w:szCs w:val="28"/>
        </w:rPr>
        <w:t>)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Знаете ли вы </w:t>
      </w:r>
      <w:r w:rsidRPr="00F62E42">
        <w:rPr>
          <w:rFonts w:ascii="Times New Roman" w:hAnsi="Times New Roman"/>
          <w:bCs/>
          <w:sz w:val="28"/>
          <w:szCs w:val="28"/>
        </w:rPr>
        <w:t>сказки</w:t>
      </w:r>
      <w:r w:rsidRPr="00F62E42">
        <w:rPr>
          <w:rFonts w:ascii="Times New Roman" w:hAnsi="Times New Roman"/>
          <w:sz w:val="28"/>
          <w:szCs w:val="28"/>
        </w:rPr>
        <w:t> Александра Артуровича РОУ?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Игра</w:t>
      </w:r>
      <w:r w:rsidRPr="00F62E42">
        <w:rPr>
          <w:rFonts w:ascii="Times New Roman" w:hAnsi="Times New Roman"/>
          <w:sz w:val="28"/>
          <w:szCs w:val="28"/>
        </w:rPr>
        <w:t>: </w:t>
      </w:r>
      <w:r w:rsidRPr="00F62E42">
        <w:rPr>
          <w:rFonts w:ascii="Times New Roman" w:hAnsi="Times New Roman"/>
          <w:i/>
          <w:iCs/>
          <w:sz w:val="28"/>
          <w:szCs w:val="28"/>
        </w:rPr>
        <w:t>«Угадай и назови»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Слайды фильмов 4,5,6,7,8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F62E42">
        <w:rPr>
          <w:rFonts w:ascii="Times New Roman" w:hAnsi="Times New Roman"/>
          <w:sz w:val="28"/>
          <w:szCs w:val="28"/>
        </w:rPr>
        <w:t>Морозко</w:t>
      </w:r>
      <w:proofErr w:type="spellEnd"/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2. По щучьему велению.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3. Марья искусница.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4. Варвара-краса, длинная коса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5. Конек-Горбунок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F62E42">
        <w:rPr>
          <w:rFonts w:ascii="Times New Roman" w:hAnsi="Times New Roman"/>
          <w:sz w:val="28"/>
          <w:szCs w:val="28"/>
        </w:rPr>
        <w:t>:</w:t>
      </w:r>
      <w:r w:rsidRPr="00F62E42">
        <w:rPr>
          <w:rFonts w:ascii="Times New Roman" w:hAnsi="Times New Roman"/>
          <w:sz w:val="28"/>
          <w:szCs w:val="28"/>
        </w:rPr>
        <w:tab/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Все фильмы </w:t>
      </w:r>
      <w:proofErr w:type="gramStart"/>
      <w:r w:rsidRPr="00F62E42">
        <w:rPr>
          <w:rFonts w:ascii="Times New Roman" w:hAnsi="Times New Roman"/>
          <w:sz w:val="28"/>
          <w:szCs w:val="28"/>
        </w:rPr>
        <w:t>–</w:t>
      </w:r>
      <w:r w:rsidRPr="00F62E4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62E42">
        <w:rPr>
          <w:rFonts w:ascii="Times New Roman" w:hAnsi="Times New Roman"/>
          <w:bCs/>
          <w:sz w:val="28"/>
          <w:szCs w:val="28"/>
        </w:rPr>
        <w:t>казки</w:t>
      </w:r>
      <w:r w:rsidRPr="00F62E42">
        <w:rPr>
          <w:rFonts w:ascii="Times New Roman" w:hAnsi="Times New Roman"/>
          <w:sz w:val="28"/>
          <w:szCs w:val="28"/>
        </w:rPr>
        <w:t xml:space="preserve"> Александра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добрые, родные, какие-то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уютные.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мог чувствовать </w:t>
      </w:r>
      <w:r w:rsidRPr="00F62E42">
        <w:rPr>
          <w:rFonts w:ascii="Times New Roman" w:hAnsi="Times New Roman"/>
          <w:bCs/>
          <w:sz w:val="28"/>
          <w:szCs w:val="28"/>
        </w:rPr>
        <w:t>сказку</w:t>
      </w:r>
      <w:r w:rsidRPr="00F62E42">
        <w:rPr>
          <w:rFonts w:ascii="Times New Roman" w:hAnsi="Times New Roman"/>
          <w:sz w:val="28"/>
          <w:szCs w:val="28"/>
        </w:rPr>
        <w:t>, у него был уникальный талант - дар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-переносить </w:t>
      </w:r>
      <w:r w:rsidRPr="00F62E42">
        <w:rPr>
          <w:rFonts w:ascii="Times New Roman" w:hAnsi="Times New Roman"/>
          <w:bCs/>
          <w:sz w:val="28"/>
          <w:szCs w:val="28"/>
        </w:rPr>
        <w:t>сказку</w:t>
      </w:r>
      <w:r w:rsidRPr="00F62E42">
        <w:rPr>
          <w:rFonts w:ascii="Times New Roman" w:hAnsi="Times New Roman"/>
          <w:sz w:val="28"/>
          <w:szCs w:val="28"/>
        </w:rPr>
        <w:t> на экран очень осторожно, стараясь не разрушить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lastRenderedPageBreak/>
        <w:t>сказочного волшебства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Мир </w:t>
      </w:r>
      <w:r w:rsidRPr="00F62E42">
        <w:rPr>
          <w:rFonts w:ascii="Times New Roman" w:hAnsi="Times New Roman"/>
          <w:bCs/>
          <w:sz w:val="28"/>
          <w:szCs w:val="28"/>
        </w:rPr>
        <w:t>сказок удивителен</w:t>
      </w:r>
      <w:r w:rsidRPr="00F62E42">
        <w:rPr>
          <w:rFonts w:ascii="Times New Roman" w:hAnsi="Times New Roman"/>
          <w:sz w:val="28"/>
          <w:szCs w:val="28"/>
        </w:rPr>
        <w:t>. Только в </w:t>
      </w:r>
      <w:r w:rsidRPr="00F62E42">
        <w:rPr>
          <w:rFonts w:ascii="Times New Roman" w:hAnsi="Times New Roman"/>
          <w:bCs/>
          <w:sz w:val="28"/>
          <w:szCs w:val="28"/>
        </w:rPr>
        <w:t>сказках на каждом шагу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чудеса и волшебство, там можно встретить принцессу и даже </w:t>
      </w:r>
      <w:proofErr w:type="spellStart"/>
      <w:r w:rsidRPr="00F62E42">
        <w:rPr>
          <w:rFonts w:ascii="Times New Roman" w:hAnsi="Times New Roman"/>
          <w:sz w:val="28"/>
          <w:szCs w:val="28"/>
        </w:rPr>
        <w:t>самуюнастоящую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2E42">
        <w:rPr>
          <w:rFonts w:ascii="Times New Roman" w:hAnsi="Times New Roman"/>
          <w:sz w:val="28"/>
          <w:szCs w:val="28"/>
        </w:rPr>
        <w:t>БабуЯгу</w:t>
      </w:r>
      <w:proofErr w:type="spellEnd"/>
      <w:r w:rsidRPr="00F62E42">
        <w:rPr>
          <w:rFonts w:ascii="Times New Roman" w:hAnsi="Times New Roman"/>
          <w:sz w:val="28"/>
          <w:szCs w:val="28"/>
        </w:rPr>
        <w:t>! В </w:t>
      </w:r>
      <w:r w:rsidRPr="00F62E42">
        <w:rPr>
          <w:rFonts w:ascii="Times New Roman" w:hAnsi="Times New Roman"/>
          <w:bCs/>
          <w:sz w:val="28"/>
          <w:szCs w:val="28"/>
        </w:rPr>
        <w:t>сказке</w:t>
      </w:r>
      <w:r w:rsidRPr="00F62E42">
        <w:rPr>
          <w:rFonts w:ascii="Times New Roman" w:hAnsi="Times New Roman"/>
          <w:sz w:val="28"/>
          <w:szCs w:val="28"/>
        </w:rPr>
        <w:t> всегда происходит борьба </w:t>
      </w:r>
      <w:r w:rsidRPr="00F62E42">
        <w:rPr>
          <w:rFonts w:ascii="Times New Roman" w:hAnsi="Times New Roman"/>
          <w:bCs/>
          <w:sz w:val="28"/>
          <w:szCs w:val="28"/>
        </w:rPr>
        <w:t>добра и зла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Добрые герои обязательно побеждают, какие бы препятствия им не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приходилось преодолевать.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Проблемная ситуация.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«А если бы не помог добрый волшебник — дедушка </w:t>
      </w:r>
      <w:proofErr w:type="spellStart"/>
      <w:r w:rsidRPr="00F62E42">
        <w:rPr>
          <w:rFonts w:ascii="Times New Roman" w:hAnsi="Times New Roman"/>
          <w:sz w:val="28"/>
          <w:szCs w:val="28"/>
        </w:rPr>
        <w:t>Морозко</w:t>
      </w:r>
      <w:proofErr w:type="spellEnd"/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Настеньке и Ивану то….»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«А если бы отставной солдат-барабанщик не выручил бы Марью-искусницу,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которую похитил водяной царь </w:t>
      </w:r>
      <w:proofErr w:type="spellStart"/>
      <w:r w:rsidRPr="00F62E42">
        <w:rPr>
          <w:rFonts w:ascii="Times New Roman" w:hAnsi="Times New Roman"/>
          <w:sz w:val="28"/>
          <w:szCs w:val="28"/>
        </w:rPr>
        <w:t>Водокрут</w:t>
      </w:r>
      <w:proofErr w:type="spellEnd"/>
      <w:proofErr w:type="gramStart"/>
      <w:r w:rsidRPr="00F62E42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F62E42">
        <w:rPr>
          <w:rFonts w:ascii="Times New Roman" w:hAnsi="Times New Roman"/>
          <w:sz w:val="28"/>
          <w:szCs w:val="28"/>
        </w:rPr>
        <w:t>ринадцатый то….».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i/>
          <w:iCs/>
          <w:sz w:val="28"/>
          <w:szCs w:val="28"/>
        </w:rPr>
        <w:t>«А если не выполнит Иван царского задания то….»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В </w:t>
      </w:r>
      <w:r w:rsidRPr="00F62E42">
        <w:rPr>
          <w:rFonts w:ascii="Times New Roman" w:hAnsi="Times New Roman"/>
          <w:bCs/>
          <w:sz w:val="28"/>
          <w:szCs w:val="28"/>
        </w:rPr>
        <w:t>сказках</w:t>
      </w:r>
      <w:r w:rsidRPr="00F62E42">
        <w:rPr>
          <w:rFonts w:ascii="Times New Roman" w:hAnsi="Times New Roman"/>
          <w:sz w:val="28"/>
          <w:szCs w:val="28"/>
        </w:rPr>
        <w:t> всегда царит </w:t>
      </w:r>
      <w:r w:rsidRPr="00F62E42">
        <w:rPr>
          <w:rFonts w:ascii="Times New Roman" w:hAnsi="Times New Roman"/>
          <w:sz w:val="28"/>
          <w:szCs w:val="28"/>
          <w:u w:val="single"/>
        </w:rPr>
        <w:t>волшебство</w:t>
      </w:r>
      <w:r w:rsidRPr="00F62E42">
        <w:rPr>
          <w:rFonts w:ascii="Times New Roman" w:hAnsi="Times New Roman"/>
          <w:sz w:val="28"/>
          <w:szCs w:val="28"/>
        </w:rPr>
        <w:t>: оживают предметы, которые помогают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в трудную минуту. Давайте представим, что такой волшебный предмет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появился у каждого из вас</w:t>
      </w:r>
      <w:proofErr w:type="gramStart"/>
      <w:r w:rsidRPr="00F62E42">
        <w:rPr>
          <w:rFonts w:ascii="Times New Roman" w:hAnsi="Times New Roman"/>
          <w:sz w:val="28"/>
          <w:szCs w:val="28"/>
        </w:rPr>
        <w:t>…С</w:t>
      </w:r>
      <w:proofErr w:type="gramEnd"/>
      <w:r w:rsidRPr="00F62E42">
        <w:rPr>
          <w:rFonts w:ascii="Times New Roman" w:hAnsi="Times New Roman"/>
          <w:sz w:val="28"/>
          <w:szCs w:val="28"/>
        </w:rPr>
        <w:t>ейчас каждый вылепит свой волшебный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предмет и расскажет, что он хотел бы у него попросить.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Звучит песня</w:t>
      </w:r>
      <w:r w:rsidRPr="00F62E42">
        <w:rPr>
          <w:rFonts w:ascii="Times New Roman" w:hAnsi="Times New Roman"/>
          <w:sz w:val="28"/>
          <w:szCs w:val="28"/>
        </w:rPr>
        <w:t>: </w:t>
      </w:r>
      <w:proofErr w:type="gramStart"/>
      <w:r w:rsidRPr="00F62E42">
        <w:rPr>
          <w:rFonts w:ascii="Times New Roman" w:hAnsi="Times New Roman"/>
          <w:i/>
          <w:iCs/>
          <w:sz w:val="28"/>
          <w:szCs w:val="28"/>
        </w:rPr>
        <w:t>«В мире много </w:t>
      </w:r>
      <w:r w:rsidRPr="00F62E42">
        <w:rPr>
          <w:rFonts w:ascii="Times New Roman" w:hAnsi="Times New Roman"/>
          <w:bCs/>
          <w:i/>
          <w:iCs/>
          <w:sz w:val="28"/>
          <w:szCs w:val="28"/>
        </w:rPr>
        <w:t>сказок</w:t>
      </w:r>
      <w:r w:rsidRPr="00F62E42">
        <w:rPr>
          <w:rFonts w:ascii="Times New Roman" w:hAnsi="Times New Roman"/>
          <w:i/>
          <w:iCs/>
          <w:sz w:val="28"/>
          <w:szCs w:val="28"/>
        </w:rPr>
        <w:t>»</w:t>
      </w:r>
      <w:r w:rsidRPr="00F62E42">
        <w:rPr>
          <w:rFonts w:ascii="Times New Roman" w:hAnsi="Times New Roman"/>
          <w:sz w:val="28"/>
          <w:szCs w:val="28"/>
        </w:rPr>
        <w:t> </w:t>
      </w:r>
      <w:r w:rsidRPr="00F62E42">
        <w:rPr>
          <w:rFonts w:ascii="Times New Roman" w:hAnsi="Times New Roman"/>
          <w:i/>
          <w:iCs/>
          <w:sz w:val="28"/>
          <w:szCs w:val="28"/>
        </w:rPr>
        <w:t xml:space="preserve">(слова Ю. </w:t>
      </w:r>
      <w:proofErr w:type="spellStart"/>
      <w:r w:rsidRPr="00F62E42">
        <w:rPr>
          <w:rFonts w:ascii="Times New Roman" w:hAnsi="Times New Roman"/>
          <w:i/>
          <w:iCs/>
          <w:sz w:val="28"/>
          <w:szCs w:val="28"/>
        </w:rPr>
        <w:t>Энтин</w:t>
      </w:r>
      <w:proofErr w:type="spellEnd"/>
      <w:r w:rsidRPr="00F62E42">
        <w:rPr>
          <w:rFonts w:ascii="Times New Roman" w:hAnsi="Times New Roman"/>
          <w:i/>
          <w:iCs/>
          <w:sz w:val="28"/>
          <w:szCs w:val="28"/>
        </w:rPr>
        <w:t>, муз.</w:t>
      </w:r>
      <w:proofErr w:type="gramEnd"/>
      <w:r w:rsidRPr="00F62E4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F62E42">
        <w:rPr>
          <w:rFonts w:ascii="Times New Roman" w:hAnsi="Times New Roman"/>
          <w:i/>
          <w:iCs/>
          <w:sz w:val="28"/>
          <w:szCs w:val="28"/>
        </w:rPr>
        <w:t>А. Рыбников)</w:t>
      </w:r>
      <w:r w:rsidRPr="00F62E42">
        <w:rPr>
          <w:rFonts w:ascii="Times New Roman" w:hAnsi="Times New Roman"/>
          <w:sz w:val="28"/>
          <w:szCs w:val="28"/>
        </w:rPr>
        <w:t>.</w:t>
      </w:r>
      <w:proofErr w:type="gramEnd"/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Лепка</w:t>
      </w:r>
      <w:r w:rsidRPr="00F62E42">
        <w:rPr>
          <w:rFonts w:ascii="Times New Roman" w:hAnsi="Times New Roman"/>
          <w:sz w:val="28"/>
          <w:szCs w:val="28"/>
        </w:rPr>
        <w:t>: </w:t>
      </w:r>
      <w:r w:rsidRPr="00F62E42">
        <w:rPr>
          <w:rFonts w:ascii="Times New Roman" w:hAnsi="Times New Roman"/>
          <w:i/>
          <w:iCs/>
          <w:sz w:val="28"/>
          <w:szCs w:val="28"/>
        </w:rPr>
        <w:t>«Вылепи свой волшебный предмет»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t>Рассказы</w:t>
      </w:r>
      <w:r w:rsidRPr="00F62E42">
        <w:rPr>
          <w:rFonts w:ascii="Times New Roman" w:hAnsi="Times New Roman"/>
          <w:sz w:val="28"/>
          <w:szCs w:val="28"/>
        </w:rPr>
        <w:t> детей о своем желании, которое бы исполнил волшебный предмет.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  <w:u w:val="single"/>
        </w:rPr>
        <w:t>Воспитатель</w:t>
      </w:r>
      <w:r w:rsidRPr="00F62E42">
        <w:rPr>
          <w:rFonts w:ascii="Times New Roman" w:hAnsi="Times New Roman"/>
          <w:sz w:val="28"/>
          <w:szCs w:val="28"/>
        </w:rPr>
        <w:t>: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Во всех </w:t>
      </w:r>
      <w:r w:rsidRPr="00F62E42">
        <w:rPr>
          <w:rFonts w:ascii="Times New Roman" w:hAnsi="Times New Roman"/>
          <w:bCs/>
          <w:sz w:val="28"/>
          <w:szCs w:val="28"/>
        </w:rPr>
        <w:t>сказках</w:t>
      </w:r>
      <w:r w:rsidRPr="00F62E42">
        <w:rPr>
          <w:rFonts w:ascii="Times New Roman" w:hAnsi="Times New Roman"/>
          <w:sz w:val="28"/>
          <w:szCs w:val="28"/>
        </w:rPr>
        <w:t> добро и хорошие поступки помогали героям </w:t>
      </w:r>
      <w:r w:rsidRPr="00F62E42">
        <w:rPr>
          <w:rFonts w:ascii="Times New Roman" w:hAnsi="Times New Roman"/>
          <w:bCs/>
          <w:sz w:val="28"/>
          <w:szCs w:val="28"/>
        </w:rPr>
        <w:t>сказок</w:t>
      </w:r>
      <w:r w:rsidRPr="00F62E42">
        <w:rPr>
          <w:rFonts w:ascii="Times New Roman" w:hAnsi="Times New Roman"/>
          <w:sz w:val="28"/>
          <w:szCs w:val="28"/>
        </w:rPr>
        <w:t>, а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зло наказывалось. Вы все загадали только добрые желания.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Сегодня мы с вами познакомились не со всеми фильмами-</w:t>
      </w:r>
      <w:r w:rsidRPr="00F62E42">
        <w:rPr>
          <w:rFonts w:ascii="Times New Roman" w:hAnsi="Times New Roman"/>
          <w:bCs/>
          <w:sz w:val="28"/>
          <w:szCs w:val="28"/>
        </w:rPr>
        <w:t>сказками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>, ещё их много, и вы можете вместе с родителями посмотреть эти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bCs/>
          <w:sz w:val="28"/>
          <w:szCs w:val="28"/>
        </w:rPr>
        <w:t>сказки дома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Какие </w:t>
      </w:r>
      <w:proofErr w:type="gramStart"/>
      <w:r w:rsidRPr="00F62E42">
        <w:rPr>
          <w:rFonts w:ascii="Times New Roman" w:hAnsi="Times New Roman"/>
          <w:sz w:val="28"/>
          <w:szCs w:val="28"/>
        </w:rPr>
        <w:t>герои</w:t>
      </w:r>
      <w:proofErr w:type="gramEnd"/>
      <w:r w:rsidRPr="00F62E42">
        <w:rPr>
          <w:rFonts w:ascii="Times New Roman" w:hAnsi="Times New Roman"/>
          <w:sz w:val="28"/>
          <w:szCs w:val="28"/>
        </w:rPr>
        <w:t xml:space="preserve"> и из </w:t>
      </w:r>
      <w:proofErr w:type="gramStart"/>
      <w:r w:rsidRPr="00F62E42">
        <w:rPr>
          <w:rFonts w:ascii="Times New Roman" w:hAnsi="Times New Roman"/>
          <w:sz w:val="28"/>
          <w:szCs w:val="28"/>
        </w:rPr>
        <w:t>каких</w:t>
      </w:r>
      <w:proofErr w:type="gramEnd"/>
      <w:r w:rsidRPr="00F62E42">
        <w:rPr>
          <w:rFonts w:ascii="Times New Roman" w:hAnsi="Times New Roman"/>
          <w:sz w:val="28"/>
          <w:szCs w:val="28"/>
        </w:rPr>
        <w:t> </w:t>
      </w:r>
      <w:r w:rsidRPr="00F62E42">
        <w:rPr>
          <w:rFonts w:ascii="Times New Roman" w:hAnsi="Times New Roman"/>
          <w:bCs/>
          <w:sz w:val="28"/>
          <w:szCs w:val="28"/>
        </w:rPr>
        <w:t>сказок</w:t>
      </w:r>
      <w:r w:rsidRPr="00F62E42">
        <w:rPr>
          <w:rFonts w:ascii="Times New Roman" w:hAnsi="Times New Roman"/>
          <w:sz w:val="28"/>
          <w:szCs w:val="28"/>
        </w:rPr>
        <w:t> вам понравились и почему </w:t>
      </w:r>
      <w:r w:rsidRPr="00F62E42">
        <w:rPr>
          <w:rFonts w:ascii="Times New Roman" w:hAnsi="Times New Roman"/>
          <w:i/>
          <w:iCs/>
          <w:sz w:val="28"/>
          <w:szCs w:val="28"/>
        </w:rPr>
        <w:t>(Ответы)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Понравилось вам </w:t>
      </w:r>
      <w:r w:rsidRPr="00F62E42">
        <w:rPr>
          <w:rFonts w:ascii="Times New Roman" w:hAnsi="Times New Roman"/>
          <w:bCs/>
          <w:sz w:val="28"/>
          <w:szCs w:val="28"/>
        </w:rPr>
        <w:t xml:space="preserve">путешествие в мир сказок Александра </w:t>
      </w:r>
      <w:proofErr w:type="spellStart"/>
      <w:r w:rsidRPr="00F62E42">
        <w:rPr>
          <w:rFonts w:ascii="Times New Roman" w:hAnsi="Times New Roman"/>
          <w:bCs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bCs/>
          <w:sz w:val="28"/>
          <w:szCs w:val="28"/>
        </w:rPr>
        <w:t> </w:t>
      </w:r>
      <w:r w:rsidRPr="00F62E42">
        <w:rPr>
          <w:rFonts w:ascii="Times New Roman" w:hAnsi="Times New Roman"/>
          <w:i/>
          <w:iCs/>
          <w:sz w:val="28"/>
          <w:szCs w:val="28"/>
        </w:rPr>
        <w:t>(Ответы)</w:t>
      </w:r>
      <w:r w:rsidRPr="00F62E42">
        <w:rPr>
          <w:rFonts w:ascii="Times New Roman" w:hAnsi="Times New Roman"/>
          <w:sz w:val="28"/>
          <w:szCs w:val="28"/>
        </w:rPr>
        <w:t>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Ребята </w:t>
      </w:r>
      <w:r w:rsidRPr="00F62E42">
        <w:rPr>
          <w:rFonts w:ascii="Times New Roman" w:hAnsi="Times New Roman"/>
          <w:bCs/>
          <w:sz w:val="28"/>
          <w:szCs w:val="28"/>
        </w:rPr>
        <w:t>обратите</w:t>
      </w:r>
      <w:r w:rsidRPr="00F62E42">
        <w:rPr>
          <w:rFonts w:ascii="Times New Roman" w:hAnsi="Times New Roman"/>
          <w:sz w:val="28"/>
          <w:szCs w:val="28"/>
        </w:rPr>
        <w:t> внимание на волшебную корзиночку. В ней лежат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красные и жёлтые </w:t>
      </w:r>
      <w:r w:rsidRPr="00F62E42">
        <w:rPr>
          <w:rFonts w:ascii="Times New Roman" w:hAnsi="Times New Roman"/>
          <w:bCs/>
          <w:sz w:val="28"/>
          <w:szCs w:val="28"/>
        </w:rPr>
        <w:t>сказочные перышки</w:t>
      </w:r>
      <w:r w:rsidRPr="00F62E42">
        <w:rPr>
          <w:rFonts w:ascii="Times New Roman" w:hAnsi="Times New Roman"/>
          <w:sz w:val="28"/>
          <w:szCs w:val="28"/>
        </w:rPr>
        <w:t xml:space="preserve">. Они </w:t>
      </w:r>
      <w:proofErr w:type="gramStart"/>
      <w:r w:rsidRPr="00F62E42">
        <w:rPr>
          <w:rFonts w:ascii="Times New Roman" w:hAnsi="Times New Roman"/>
          <w:sz w:val="28"/>
          <w:szCs w:val="28"/>
        </w:rPr>
        <w:t>означают</w:t>
      </w:r>
      <w:proofErr w:type="gramEnd"/>
      <w:r w:rsidRPr="00F62E42">
        <w:rPr>
          <w:rFonts w:ascii="Times New Roman" w:hAnsi="Times New Roman"/>
          <w:sz w:val="28"/>
          <w:szCs w:val="28"/>
        </w:rPr>
        <w:t xml:space="preserve"> какое настроение </w:t>
      </w:r>
      <w:proofErr w:type="spellStart"/>
      <w:r w:rsidRPr="00F62E42">
        <w:rPr>
          <w:rFonts w:ascii="Times New Roman" w:hAnsi="Times New Roman"/>
          <w:sz w:val="28"/>
          <w:szCs w:val="28"/>
        </w:rPr>
        <w:t>увас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сегодня после нашего занятия. Красные– </w:t>
      </w:r>
      <w:proofErr w:type="gramStart"/>
      <w:r w:rsidRPr="00F62E42">
        <w:rPr>
          <w:rFonts w:ascii="Times New Roman" w:hAnsi="Times New Roman"/>
          <w:sz w:val="28"/>
          <w:szCs w:val="28"/>
        </w:rPr>
        <w:t>эт</w:t>
      </w:r>
      <w:proofErr w:type="gramEnd"/>
      <w:r w:rsidRPr="00F62E42">
        <w:rPr>
          <w:rFonts w:ascii="Times New Roman" w:hAnsi="Times New Roman"/>
          <w:sz w:val="28"/>
          <w:szCs w:val="28"/>
        </w:rPr>
        <w:t>о веселое, радостное,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 xml:space="preserve">хорошее настроение. Жёлтые – грусть, скука, это </w:t>
      </w:r>
      <w:proofErr w:type="gramStart"/>
      <w:r w:rsidRPr="00F62E42">
        <w:rPr>
          <w:rFonts w:ascii="Times New Roman" w:hAnsi="Times New Roman"/>
          <w:sz w:val="28"/>
          <w:szCs w:val="28"/>
        </w:rPr>
        <w:t>значит</w:t>
      </w:r>
      <w:proofErr w:type="gramEnd"/>
      <w:r w:rsidRPr="00F62E42">
        <w:rPr>
          <w:rFonts w:ascii="Times New Roman" w:hAnsi="Times New Roman"/>
          <w:sz w:val="28"/>
          <w:szCs w:val="28"/>
        </w:rPr>
        <w:t xml:space="preserve"> вам было не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интересно на занятии. Я предлагаю взять перышки, которые подходят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вашему настроению.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Молодцы, ребята. Посмотрите, как много красных перышек вас в руках,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F62E42">
        <w:rPr>
          <w:rFonts w:ascii="Times New Roman" w:hAnsi="Times New Roman"/>
          <w:sz w:val="28"/>
          <w:szCs w:val="28"/>
        </w:rPr>
        <w:t>значит</w:t>
      </w:r>
      <w:proofErr w:type="gramStart"/>
      <w:r w:rsidRPr="00F62E42">
        <w:rPr>
          <w:rFonts w:ascii="Times New Roman" w:hAnsi="Times New Roman"/>
          <w:sz w:val="28"/>
          <w:szCs w:val="28"/>
        </w:rPr>
        <w:t>,м</w:t>
      </w:r>
      <w:proofErr w:type="gramEnd"/>
      <w:r w:rsidRPr="00F62E42">
        <w:rPr>
          <w:rFonts w:ascii="Times New Roman" w:hAnsi="Times New Roman"/>
          <w:sz w:val="28"/>
          <w:szCs w:val="28"/>
        </w:rPr>
        <w:t>ы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интересно провели сегодня наше занятие.</w:t>
      </w: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И </w:t>
      </w:r>
      <w:r w:rsidRPr="00F62E42">
        <w:rPr>
          <w:rFonts w:ascii="Times New Roman" w:hAnsi="Times New Roman"/>
          <w:bCs/>
          <w:sz w:val="28"/>
          <w:szCs w:val="28"/>
        </w:rPr>
        <w:t>Сказочница из сказок</w:t>
      </w:r>
      <w:r w:rsidRPr="00F62E42">
        <w:rPr>
          <w:rFonts w:ascii="Times New Roman" w:hAnsi="Times New Roman"/>
          <w:sz w:val="28"/>
          <w:szCs w:val="28"/>
        </w:rPr>
        <w:t> </w:t>
      </w:r>
      <w:proofErr w:type="spellStart"/>
      <w:r w:rsidRPr="00F62E42">
        <w:rPr>
          <w:rFonts w:ascii="Times New Roman" w:hAnsi="Times New Roman"/>
          <w:sz w:val="28"/>
          <w:szCs w:val="28"/>
        </w:rPr>
        <w:t>Роу</w:t>
      </w:r>
      <w:proofErr w:type="spellEnd"/>
      <w:r w:rsidRPr="00F62E42">
        <w:rPr>
          <w:rFonts w:ascii="Times New Roman" w:hAnsi="Times New Roman"/>
          <w:sz w:val="28"/>
          <w:szCs w:val="28"/>
        </w:rPr>
        <w:t xml:space="preserve"> прощается с 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"/>
        <w:gridCol w:w="36"/>
      </w:tblGrid>
      <w:tr w:rsidR="00750044" w:rsidRPr="00F62E42" w:rsidTr="007B34FB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044" w:rsidRPr="00F62E42" w:rsidRDefault="00750044" w:rsidP="007B34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2E4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044" w:rsidRPr="00F62E42" w:rsidRDefault="00750044" w:rsidP="007B34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  <w:r w:rsidRPr="007F25C3">
        <w:rPr>
          <w:color w:val="323232"/>
          <w:sz w:val="28"/>
          <w:szCs w:val="28"/>
        </w:rPr>
        <w:lastRenderedPageBreak/>
        <w:t>Кинематограф прочно вошёл в нашу жизнь, и, наверное, следует согласиться с утверждением социологов в том, что нынешний человек смотрит больше, чем читает. Искусство кинематографа, становясь одним из главных в 21 веке, оказывает сильное влияние, и прежде всего на детей и молодёжь. А ведь сегодня при показе фильмов в кинозале, по телевизионным каналам, с помощью проекторов в детских садах закладывается их мировоззрение, отношение к жизни, к людям. И очень важно, чтобы взрослые направляли детей к миру «правильного» кинематографа.</w:t>
      </w:r>
    </w:p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  <w:proofErr w:type="gramStart"/>
      <w:r w:rsidRPr="007F25C3">
        <w:rPr>
          <w:color w:val="323232"/>
          <w:sz w:val="28"/>
          <w:szCs w:val="28"/>
        </w:rPr>
        <w:t>Тогда, со временем, семена, которые, верится, упадут в благодатную почву, в души, жаждущие познавать, вырастут в тонко понимающих, умеющих ценить прекрасное людей.</w:t>
      </w:r>
      <w:proofErr w:type="gramEnd"/>
    </w:p>
    <w:p w:rsidR="00750044" w:rsidRPr="007F25C3" w:rsidRDefault="00750044" w:rsidP="00750044">
      <w:pPr>
        <w:pStyle w:val="a8"/>
        <w:rPr>
          <w:color w:val="323232"/>
          <w:sz w:val="28"/>
          <w:szCs w:val="28"/>
        </w:rPr>
      </w:pPr>
    </w:p>
    <w:p w:rsidR="00750044" w:rsidRPr="00F62E42" w:rsidRDefault="00750044" w:rsidP="00750044">
      <w:pPr>
        <w:spacing w:after="0"/>
        <w:rPr>
          <w:rFonts w:ascii="Times New Roman" w:hAnsi="Times New Roman"/>
          <w:sz w:val="28"/>
          <w:szCs w:val="28"/>
        </w:rPr>
      </w:pPr>
      <w:r w:rsidRPr="00F62E42">
        <w:rPr>
          <w:rFonts w:ascii="Times New Roman" w:hAnsi="Times New Roman"/>
          <w:sz w:val="28"/>
          <w:szCs w:val="28"/>
        </w:rPr>
        <w:t>Список используемой литературы:</w:t>
      </w:r>
    </w:p>
    <w:p w:rsidR="00750044" w:rsidRDefault="00750044" w:rsidP="00750044">
      <w:pPr>
        <w:spacing w:after="0"/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Лабиринт души: Терапевтические сказки</w:t>
      </w:r>
      <w:proofErr w:type="gramStart"/>
      <w:r>
        <w:rPr>
          <w:rFonts w:ascii="Times New Roman" w:hAnsi="Times New Roman"/>
          <w:sz w:val="28"/>
          <w:szCs w:val="28"/>
        </w:rPr>
        <w:t>/ П</w:t>
      </w:r>
      <w:proofErr w:type="gramEnd"/>
      <w:r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>
        <w:rPr>
          <w:rFonts w:ascii="Times New Roman" w:hAnsi="Times New Roman"/>
          <w:sz w:val="28"/>
          <w:szCs w:val="28"/>
        </w:rPr>
        <w:t>Хухлаевой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О.В., </w:t>
      </w:r>
      <w:proofErr w:type="spellStart"/>
      <w:r>
        <w:rPr>
          <w:rFonts w:ascii="Times New Roman" w:hAnsi="Times New Roman"/>
          <w:sz w:val="28"/>
          <w:szCs w:val="28"/>
        </w:rPr>
        <w:t>Хухлаева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В.Е. – 6-е изд. – М. Академический Проект, 2008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Притчи, сказки, метафоры в развитии ребенка.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/>
          <w:sz w:val="28"/>
          <w:szCs w:val="28"/>
        </w:rPr>
        <w:t>речь, 2007.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Кряжева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Н.Л. Радуемся вместе: Развитие эмоционального мира детей/</w:t>
      </w:r>
      <w:proofErr w:type="spellStart"/>
      <w:r>
        <w:rPr>
          <w:rFonts w:ascii="Times New Roman" w:hAnsi="Times New Roman"/>
          <w:sz w:val="28"/>
          <w:szCs w:val="28"/>
        </w:rPr>
        <w:t>Екатеренбург</w:t>
      </w:r>
      <w:proofErr w:type="gramStart"/>
      <w:r>
        <w:rPr>
          <w:rFonts w:ascii="Times New Roman" w:hAnsi="Times New Roman"/>
          <w:sz w:val="28"/>
          <w:szCs w:val="28"/>
        </w:rPr>
        <w:t>:У</w:t>
      </w:r>
      <w:proofErr w:type="gramEnd"/>
      <w:r>
        <w:rPr>
          <w:rFonts w:ascii="Times New Roman" w:hAnsi="Times New Roman"/>
          <w:sz w:val="28"/>
          <w:szCs w:val="28"/>
        </w:rPr>
        <w:t>-Фактория</w:t>
      </w:r>
      <w:proofErr w:type="spellEnd"/>
      <w:r>
        <w:rPr>
          <w:rFonts w:ascii="Times New Roman" w:hAnsi="Times New Roman"/>
          <w:sz w:val="28"/>
          <w:szCs w:val="28"/>
        </w:rPr>
        <w:t>, 2006.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Алексеенко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В.В, </w:t>
      </w:r>
      <w:proofErr w:type="spellStart"/>
      <w:r>
        <w:rPr>
          <w:rFonts w:ascii="Times New Roman" w:hAnsi="Times New Roman"/>
          <w:sz w:val="28"/>
          <w:szCs w:val="28"/>
        </w:rPr>
        <w:t>Лощинина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Я.И. Играем в сказку. Воспитание и развитие личности ребенка 2-7 лет. – М.: ООО Издательство «Дом. ХХ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 век», 2008.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Куличковская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Е.В., Степанова О.В. Как преодолеть свой страх? Развивающие сказки и игры для дошкольников и младших школьников. – </w:t>
      </w:r>
      <w:proofErr w:type="spellStart"/>
      <w:r>
        <w:rPr>
          <w:rFonts w:ascii="Times New Roman" w:hAnsi="Times New Roman"/>
          <w:sz w:val="28"/>
          <w:szCs w:val="28"/>
        </w:rPr>
        <w:t>СПб.</w:t>
      </w:r>
      <w:proofErr w:type="gramStart"/>
      <w:r>
        <w:rPr>
          <w:rFonts w:ascii="Times New Roman" w:hAnsi="Times New Roman"/>
          <w:sz w:val="28"/>
          <w:szCs w:val="28"/>
        </w:rPr>
        <w:t>:р</w:t>
      </w:r>
      <w:proofErr w:type="gramEnd"/>
      <w:r>
        <w:rPr>
          <w:rFonts w:ascii="Times New Roman" w:hAnsi="Times New Roman"/>
          <w:sz w:val="28"/>
          <w:szCs w:val="28"/>
        </w:rPr>
        <w:t>ечь</w:t>
      </w:r>
      <w:proofErr w:type="spellEnd"/>
      <w:r>
        <w:rPr>
          <w:rFonts w:ascii="Times New Roman" w:hAnsi="Times New Roman"/>
          <w:sz w:val="28"/>
          <w:szCs w:val="28"/>
        </w:rPr>
        <w:t>, 2008.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Алябьева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 </w:t>
      </w:r>
      <w:proofErr w:type="spellStart"/>
      <w:r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в начальной школе: Методические материалы в помощь психологам и педагогам. – М.: Т.Ц. Сфера 2000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Новиковская О.А. Конспекты занятий по сказкам с детьми 4-5 </w:t>
      </w:r>
      <w:proofErr w:type="spellStart"/>
      <w:r>
        <w:rPr>
          <w:rFonts w:ascii="Times New Roman" w:hAnsi="Times New Roman"/>
          <w:sz w:val="28"/>
          <w:szCs w:val="28"/>
        </w:rPr>
        <w:t>лет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паритет</w:t>
      </w:r>
      <w:proofErr w:type="spellEnd"/>
      <w:r>
        <w:rPr>
          <w:rFonts w:ascii="Times New Roman" w:hAnsi="Times New Roman"/>
          <w:sz w:val="28"/>
          <w:szCs w:val="28"/>
        </w:rPr>
        <w:t>. 2007.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Короткова Л.Д. </w:t>
      </w:r>
      <w:proofErr w:type="spellStart"/>
      <w:r>
        <w:rPr>
          <w:rFonts w:ascii="Times New Roman" w:hAnsi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дошкольников и младшего школьного возраста. Методические рекомендации для </w:t>
      </w:r>
      <w:proofErr w:type="spellStart"/>
      <w:r>
        <w:rPr>
          <w:rFonts w:ascii="Times New Roman" w:hAnsi="Times New Roman"/>
          <w:sz w:val="28"/>
          <w:szCs w:val="28"/>
        </w:rPr>
        <w:t>педагогической-психокоррекционной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– М.: ЦГЛ, 2004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Грабенко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Т.</w:t>
      </w:r>
      <w:proofErr w:type="gramStart"/>
      <w:r>
        <w:rPr>
          <w:rFonts w:ascii="Times New Roman" w:hAnsi="Times New Roman"/>
          <w:sz w:val="28"/>
          <w:szCs w:val="28"/>
        </w:rPr>
        <w:t>М.</w:t>
      </w:r>
      <w:proofErr w:type="gramEnd"/>
      <w:r>
        <w:rPr>
          <w:rFonts w:ascii="Times New Roman" w:hAnsi="Times New Roman"/>
          <w:sz w:val="28"/>
          <w:szCs w:val="28"/>
        </w:rPr>
        <w:t xml:space="preserve"> Зачем читать детям сказки. О курочке </w:t>
      </w:r>
      <w:proofErr w:type="spellStart"/>
      <w:r>
        <w:rPr>
          <w:rFonts w:ascii="Times New Roman" w:hAnsi="Times New Roman"/>
          <w:sz w:val="28"/>
          <w:szCs w:val="28"/>
        </w:rPr>
        <w:t>Рябе</w:t>
      </w:r>
      <w:proofErr w:type="spellEnd"/>
      <w:r>
        <w:rPr>
          <w:rFonts w:ascii="Times New Roman" w:hAnsi="Times New Roman"/>
          <w:sz w:val="28"/>
          <w:szCs w:val="28"/>
        </w:rPr>
        <w:t xml:space="preserve"> и Рождестве зверей.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/>
          <w:sz w:val="28"/>
          <w:szCs w:val="28"/>
        </w:rPr>
        <w:t>речь, 2006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Зинкевич-Евстегнеева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Т.Д., </w:t>
      </w:r>
      <w:proofErr w:type="spellStart"/>
      <w:r>
        <w:rPr>
          <w:rFonts w:ascii="Times New Roman" w:hAnsi="Times New Roman"/>
          <w:sz w:val="28"/>
          <w:szCs w:val="28"/>
        </w:rPr>
        <w:t>Грабенко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Игры в </w:t>
      </w:r>
      <w:proofErr w:type="spellStart"/>
      <w:r>
        <w:rPr>
          <w:rFonts w:ascii="Times New Roman" w:hAnsi="Times New Roman"/>
          <w:sz w:val="28"/>
          <w:szCs w:val="28"/>
        </w:rPr>
        <w:t>сказкотерапии</w:t>
      </w:r>
      <w:proofErr w:type="spellEnd"/>
      <w:r>
        <w:rPr>
          <w:rFonts w:ascii="Times New Roman" w:hAnsi="Times New Roman"/>
          <w:sz w:val="28"/>
          <w:szCs w:val="28"/>
        </w:rPr>
        <w:t>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речь, 2006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Тренинг по </w:t>
      </w:r>
      <w:proofErr w:type="spellStart"/>
      <w:r>
        <w:rPr>
          <w:rFonts w:ascii="Times New Roman" w:hAnsi="Times New Roman"/>
          <w:sz w:val="28"/>
          <w:szCs w:val="28"/>
        </w:rPr>
        <w:t>сказкотерапии</w:t>
      </w:r>
      <w:proofErr w:type="spellEnd"/>
      <w:r>
        <w:rPr>
          <w:rFonts w:ascii="Times New Roman" w:hAnsi="Times New Roman"/>
          <w:sz w:val="28"/>
          <w:szCs w:val="28"/>
        </w:rPr>
        <w:t>.-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/>
          <w:sz w:val="28"/>
          <w:szCs w:val="28"/>
        </w:rPr>
        <w:t>Речь, 2000.</w:t>
      </w:r>
    </w:p>
    <w:p w:rsidR="00750044" w:rsidRDefault="00750044" w:rsidP="00750044">
      <w:pPr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Чистякова М.И. </w:t>
      </w:r>
      <w:proofErr w:type="spellStart"/>
      <w:r>
        <w:rPr>
          <w:rFonts w:ascii="Times New Roman" w:hAnsi="Times New Roman"/>
          <w:sz w:val="28"/>
          <w:szCs w:val="28"/>
        </w:rPr>
        <w:t>Психогимнатика</w:t>
      </w:r>
      <w:proofErr w:type="spellEnd"/>
      <w:r>
        <w:rPr>
          <w:rFonts w:ascii="Times New Roman" w:hAnsi="Times New Roman"/>
          <w:sz w:val="28"/>
          <w:szCs w:val="28"/>
        </w:rPr>
        <w:t xml:space="preserve">/под ред. </w:t>
      </w:r>
      <w:proofErr w:type="spellStart"/>
      <w:r>
        <w:rPr>
          <w:rFonts w:ascii="Times New Roman" w:hAnsi="Times New Roman"/>
          <w:sz w:val="28"/>
          <w:szCs w:val="28"/>
        </w:rPr>
        <w:t>М.И.Буянова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2-е изд. – М.: Просвещение 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 xml:space="preserve">, 1995. </w:t>
      </w:r>
    </w:p>
    <w:p w:rsidR="00750044" w:rsidRDefault="00750044" w:rsidP="00750044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750044" w:rsidRDefault="00750044" w:rsidP="00750044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750044" w:rsidRDefault="00750044" w:rsidP="00750044">
      <w:pPr>
        <w:spacing w:after="280"/>
        <w:rPr>
          <w:rFonts w:ascii="Times New Roman" w:hAnsi="Times New Roman"/>
          <w:sz w:val="28"/>
          <w:szCs w:val="28"/>
        </w:rPr>
      </w:pPr>
    </w:p>
    <w:p w:rsidR="00750044" w:rsidRDefault="00750044" w:rsidP="00750044">
      <w:pPr>
        <w:spacing w:after="28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750044" w:rsidRDefault="00750044" w:rsidP="00750044">
      <w:pPr>
        <w:spacing w:after="28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750044" w:rsidRDefault="00750044" w:rsidP="00750044"/>
    <w:p w:rsidR="00750044" w:rsidRDefault="00750044" w:rsidP="00750044"/>
    <w:p w:rsidR="00C12BF3" w:rsidRDefault="00C12BF3" w:rsidP="00C12B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8DF" w:rsidRDefault="007668DF"/>
    <w:sectPr w:rsidR="007668DF" w:rsidSect="0076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2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Calibri" w:hAnsi="Times New Roman" w:cs="Times New Roman"/>
      </w:rPr>
    </w:lvl>
  </w:abstractNum>
  <w:abstractNum w:abstractNumId="3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4">
    <w:nsid w:val="0775537A"/>
    <w:multiLevelType w:val="hybridMultilevel"/>
    <w:tmpl w:val="6A7A662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BB1648"/>
    <w:multiLevelType w:val="hybridMultilevel"/>
    <w:tmpl w:val="C430162E"/>
    <w:lvl w:ilvl="0" w:tplc="8BE2F71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25E44"/>
    <w:multiLevelType w:val="hybridMultilevel"/>
    <w:tmpl w:val="B0B22FCC"/>
    <w:lvl w:ilvl="0" w:tplc="ED42AD6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A0F3C"/>
    <w:multiLevelType w:val="hybridMultilevel"/>
    <w:tmpl w:val="C388BEC4"/>
    <w:lvl w:ilvl="0" w:tplc="81DA2264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C21ED"/>
    <w:multiLevelType w:val="hybridMultilevel"/>
    <w:tmpl w:val="C9F09BE6"/>
    <w:lvl w:ilvl="0" w:tplc="A98E1E9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2DE73FB9"/>
    <w:multiLevelType w:val="hybridMultilevel"/>
    <w:tmpl w:val="C38C5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972F7"/>
    <w:multiLevelType w:val="hybridMultilevel"/>
    <w:tmpl w:val="1AD49410"/>
    <w:lvl w:ilvl="0" w:tplc="21E0F140">
      <w:start w:val="1"/>
      <w:numFmt w:val="decimal"/>
      <w:lvlText w:val="%1."/>
      <w:lvlJc w:val="left"/>
      <w:pPr>
        <w:ind w:left="502" w:hanging="360"/>
      </w:p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/>
  <w:rsids>
    <w:rsidRoot w:val="00C12BF3"/>
    <w:rsid w:val="003C3744"/>
    <w:rsid w:val="00687DA8"/>
    <w:rsid w:val="006C6CFE"/>
    <w:rsid w:val="00750044"/>
    <w:rsid w:val="007668DF"/>
    <w:rsid w:val="007F27BB"/>
    <w:rsid w:val="00933CD2"/>
    <w:rsid w:val="0095138B"/>
    <w:rsid w:val="00A35776"/>
    <w:rsid w:val="00C12BF3"/>
    <w:rsid w:val="00C5586D"/>
    <w:rsid w:val="00E32D29"/>
    <w:rsid w:val="00FD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F3"/>
  </w:style>
  <w:style w:type="paragraph" w:styleId="1">
    <w:name w:val="heading 1"/>
    <w:basedOn w:val="a"/>
    <w:next w:val="a"/>
    <w:link w:val="10"/>
    <w:qFormat/>
    <w:rsid w:val="00750044"/>
    <w:pPr>
      <w:keepNext/>
      <w:keepLines/>
      <w:numPr>
        <w:numId w:val="2"/>
      </w:numPr>
      <w:suppressAutoHyphen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BF3"/>
    <w:pPr>
      <w:ind w:left="720"/>
      <w:contextualSpacing/>
    </w:pPr>
  </w:style>
  <w:style w:type="table" w:styleId="a4">
    <w:name w:val="Table Grid"/>
    <w:basedOn w:val="a1"/>
    <w:uiPriority w:val="59"/>
    <w:rsid w:val="00C12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2B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2B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50044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8">
    <w:name w:val="Normal (Web)"/>
    <w:basedOn w:val="a"/>
    <w:uiPriority w:val="99"/>
    <w:semiHidden/>
    <w:unhideWhenUsed/>
    <w:rsid w:val="0075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2019-08-01T10:51:00Z</dcterms:created>
  <dcterms:modified xsi:type="dcterms:W3CDTF">2019-08-01T10:51:00Z</dcterms:modified>
</cp:coreProperties>
</file>